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5A7D" w:rsidRPr="00FB5A7D" w:rsidRDefault="00FB5A7D" w:rsidP="0015160F">
      <w:pPr>
        <w:suppressAutoHyphens w:val="0"/>
        <w:jc w:val="center"/>
        <w:rPr>
          <w:b/>
          <w:sz w:val="28"/>
          <w:szCs w:val="28"/>
          <w:lang w:val="lv-LV" w:eastAsia="en-US"/>
        </w:rPr>
      </w:pPr>
      <w:bookmarkStart w:id="0" w:name="_GoBack"/>
      <w:bookmarkEnd w:id="0"/>
      <w:r w:rsidRPr="00FB5A7D">
        <w:rPr>
          <w:b/>
          <w:sz w:val="28"/>
          <w:szCs w:val="28"/>
          <w:lang w:val="lv-LV" w:eastAsia="en-US"/>
        </w:rPr>
        <w:t>PIKC”Liepājas Valsts tehnikums”</w:t>
      </w:r>
    </w:p>
    <w:p w:rsidR="00FB5A7D" w:rsidRPr="00FB5A7D" w:rsidRDefault="00FB5A7D" w:rsidP="00FB5A7D">
      <w:pPr>
        <w:suppressAutoHyphens w:val="0"/>
        <w:jc w:val="center"/>
        <w:rPr>
          <w:sz w:val="28"/>
          <w:szCs w:val="28"/>
          <w:lang w:val="lv-LV" w:eastAsia="en-US"/>
        </w:rPr>
      </w:pPr>
    </w:p>
    <w:p w:rsidR="00FB5A7D" w:rsidRPr="00FB5A7D" w:rsidRDefault="00FB5A7D" w:rsidP="00FB5A7D">
      <w:pPr>
        <w:suppressAutoHyphens w:val="0"/>
        <w:jc w:val="center"/>
        <w:rPr>
          <w:sz w:val="28"/>
          <w:szCs w:val="28"/>
          <w:lang w:val="lv-LV" w:eastAsia="en-US"/>
        </w:rPr>
      </w:pPr>
    </w:p>
    <w:p w:rsidR="00FB5A7D" w:rsidRPr="00FB5A7D" w:rsidRDefault="00FB5A7D" w:rsidP="00FB5A7D">
      <w:pPr>
        <w:suppressAutoHyphens w:val="0"/>
        <w:jc w:val="center"/>
        <w:rPr>
          <w:sz w:val="28"/>
          <w:szCs w:val="28"/>
          <w:lang w:val="lv-LV" w:eastAsia="en-US"/>
        </w:rPr>
      </w:pPr>
    </w:p>
    <w:p w:rsidR="00FB5A7D" w:rsidRPr="00FB5A7D" w:rsidRDefault="00FB5A7D" w:rsidP="00FB5A7D">
      <w:pPr>
        <w:suppressAutoHyphens w:val="0"/>
        <w:jc w:val="center"/>
        <w:rPr>
          <w:sz w:val="28"/>
          <w:szCs w:val="28"/>
          <w:lang w:val="lv-LV" w:eastAsia="en-US"/>
        </w:rPr>
      </w:pPr>
    </w:p>
    <w:p w:rsidR="00FB5A7D" w:rsidRPr="00FB5A7D" w:rsidRDefault="00FB5A7D" w:rsidP="00FB5A7D">
      <w:pPr>
        <w:suppressAutoHyphens w:val="0"/>
        <w:jc w:val="center"/>
        <w:rPr>
          <w:sz w:val="28"/>
          <w:szCs w:val="28"/>
          <w:lang w:val="lv-LV" w:eastAsia="en-US"/>
        </w:rPr>
      </w:pPr>
    </w:p>
    <w:p w:rsidR="00FB5A7D" w:rsidRPr="00FB5A7D" w:rsidRDefault="00FB5A7D" w:rsidP="00FB5A7D">
      <w:pPr>
        <w:suppressAutoHyphens w:val="0"/>
        <w:jc w:val="center"/>
        <w:rPr>
          <w:sz w:val="28"/>
          <w:szCs w:val="28"/>
          <w:lang w:val="lv-LV" w:eastAsia="en-US"/>
        </w:rPr>
      </w:pPr>
    </w:p>
    <w:p w:rsidR="00FB5A7D" w:rsidRPr="00FB5A7D" w:rsidRDefault="00FB5A7D" w:rsidP="00FB5A7D">
      <w:pPr>
        <w:suppressAutoHyphens w:val="0"/>
        <w:jc w:val="center"/>
        <w:rPr>
          <w:b/>
          <w:sz w:val="28"/>
          <w:szCs w:val="28"/>
          <w:lang w:val="lv-LV" w:eastAsia="en-US"/>
        </w:rPr>
      </w:pPr>
      <w:r w:rsidRPr="00FB5A7D">
        <w:rPr>
          <w:b/>
          <w:sz w:val="28"/>
          <w:szCs w:val="28"/>
          <w:lang w:val="lv-LV" w:eastAsia="en-US"/>
        </w:rPr>
        <w:t>METODISKĀ IZSTRĀDNE</w:t>
      </w:r>
    </w:p>
    <w:p w:rsidR="00FB5A7D" w:rsidRPr="00FB5A7D" w:rsidRDefault="00FB5A7D" w:rsidP="00FB5A7D">
      <w:pPr>
        <w:suppressAutoHyphens w:val="0"/>
        <w:jc w:val="center"/>
        <w:rPr>
          <w:b/>
          <w:sz w:val="28"/>
          <w:szCs w:val="28"/>
          <w:lang w:val="lv-LV" w:eastAsia="en-US"/>
        </w:rPr>
      </w:pPr>
    </w:p>
    <w:p w:rsidR="00FB5A7D" w:rsidRPr="00FB5A7D" w:rsidRDefault="00FB5A7D" w:rsidP="00FB5A7D">
      <w:pPr>
        <w:suppressAutoHyphens w:val="0"/>
        <w:jc w:val="center"/>
        <w:rPr>
          <w:b/>
          <w:sz w:val="28"/>
          <w:szCs w:val="28"/>
          <w:lang w:val="lv-LV" w:eastAsia="en-US"/>
        </w:rPr>
      </w:pPr>
    </w:p>
    <w:p w:rsidR="00AE6E8F" w:rsidRPr="006050D9" w:rsidRDefault="00AE6E8F" w:rsidP="00AE6E8F">
      <w:pPr>
        <w:jc w:val="center"/>
        <w:rPr>
          <w:b/>
          <w:color w:val="000000" w:themeColor="text1"/>
          <w:sz w:val="28"/>
          <w:szCs w:val="28"/>
          <w:lang w:val="lv-LV"/>
        </w:rPr>
      </w:pPr>
      <w:r w:rsidRPr="006050D9">
        <w:rPr>
          <w:b/>
          <w:color w:val="000000" w:themeColor="text1"/>
          <w:sz w:val="28"/>
          <w:szCs w:val="28"/>
          <w:lang w:val="lv-LV"/>
        </w:rPr>
        <w:t>Praktisko darbu uzdevumi</w:t>
      </w:r>
    </w:p>
    <w:p w:rsidR="00FB5A7D" w:rsidRPr="00FB5A7D" w:rsidRDefault="00AE6E8F" w:rsidP="00FB5A7D">
      <w:pPr>
        <w:suppressAutoHyphens w:val="0"/>
        <w:jc w:val="center"/>
        <w:rPr>
          <w:sz w:val="28"/>
          <w:szCs w:val="28"/>
          <w:lang w:val="lv-LV" w:eastAsia="en-US"/>
        </w:rPr>
      </w:pPr>
      <w:r>
        <w:rPr>
          <w:sz w:val="28"/>
          <w:szCs w:val="28"/>
          <w:lang w:val="lv-LV" w:eastAsia="en-US"/>
        </w:rPr>
        <w:t>(tapešu līmēšanas tehnoloģija</w:t>
      </w:r>
      <w:r w:rsidR="00B20F84">
        <w:rPr>
          <w:sz w:val="28"/>
          <w:szCs w:val="28"/>
          <w:lang w:val="lv-LV" w:eastAsia="en-US"/>
        </w:rPr>
        <w:t>, praktiskās mācības</w:t>
      </w:r>
      <w:r>
        <w:rPr>
          <w:sz w:val="28"/>
          <w:szCs w:val="28"/>
          <w:lang w:val="lv-LV" w:eastAsia="en-US"/>
        </w:rPr>
        <w:t>)</w:t>
      </w:r>
    </w:p>
    <w:p w:rsidR="00FB5A7D" w:rsidRPr="00FB5A7D" w:rsidRDefault="00FB5A7D" w:rsidP="00FB5A7D">
      <w:pPr>
        <w:suppressAutoHyphens w:val="0"/>
        <w:jc w:val="center"/>
        <w:rPr>
          <w:sz w:val="28"/>
          <w:szCs w:val="28"/>
          <w:lang w:val="lv-LV" w:eastAsia="en-US"/>
        </w:rPr>
      </w:pPr>
    </w:p>
    <w:p w:rsidR="00B20F84" w:rsidRDefault="00D20C89" w:rsidP="00D20C89">
      <w:pPr>
        <w:suppressAutoHyphens w:val="0"/>
        <w:jc w:val="center"/>
        <w:rPr>
          <w:sz w:val="28"/>
          <w:szCs w:val="28"/>
          <w:lang w:val="lv-LV" w:eastAsia="en-US"/>
        </w:rPr>
      </w:pPr>
      <w:r>
        <w:rPr>
          <w:sz w:val="28"/>
          <w:szCs w:val="28"/>
          <w:lang w:val="lv-LV" w:eastAsia="en-US"/>
        </w:rPr>
        <w:t xml:space="preserve">                                                                                          </w:t>
      </w:r>
    </w:p>
    <w:p w:rsidR="00B20F84" w:rsidRDefault="00B20F84" w:rsidP="00D20C89">
      <w:pPr>
        <w:suppressAutoHyphens w:val="0"/>
        <w:jc w:val="center"/>
        <w:rPr>
          <w:sz w:val="28"/>
          <w:szCs w:val="28"/>
          <w:lang w:val="lv-LV" w:eastAsia="en-US"/>
        </w:rPr>
      </w:pPr>
    </w:p>
    <w:p w:rsidR="00FB5A7D" w:rsidRPr="00FB5A7D" w:rsidRDefault="00B20F84" w:rsidP="00D20C89">
      <w:pPr>
        <w:suppressAutoHyphens w:val="0"/>
        <w:jc w:val="center"/>
        <w:rPr>
          <w:sz w:val="28"/>
          <w:szCs w:val="28"/>
          <w:lang w:val="lv-LV" w:eastAsia="en-US"/>
        </w:rPr>
      </w:pPr>
      <w:r>
        <w:rPr>
          <w:sz w:val="28"/>
          <w:szCs w:val="28"/>
          <w:lang w:val="lv-LV" w:eastAsia="en-US"/>
        </w:rPr>
        <w:t xml:space="preserve">                                                                                        </w:t>
      </w:r>
      <w:r w:rsidR="00D20C89">
        <w:rPr>
          <w:sz w:val="28"/>
          <w:szCs w:val="28"/>
          <w:lang w:val="lv-LV" w:eastAsia="en-US"/>
        </w:rPr>
        <w:t xml:space="preserve"> 12 darba uzdevumi</w:t>
      </w:r>
    </w:p>
    <w:p w:rsidR="00FB5A7D" w:rsidRDefault="00D20C89" w:rsidP="00D20C89">
      <w:pPr>
        <w:suppressAutoHyphens w:val="0"/>
        <w:jc w:val="right"/>
        <w:rPr>
          <w:sz w:val="28"/>
          <w:szCs w:val="28"/>
          <w:lang w:val="lv-LV" w:eastAsia="en-US"/>
        </w:rPr>
      </w:pPr>
      <w:r>
        <w:rPr>
          <w:sz w:val="28"/>
          <w:szCs w:val="28"/>
          <w:lang w:val="lv-LV" w:eastAsia="en-US"/>
        </w:rPr>
        <w:t xml:space="preserve">                        6 pielikumi           </w:t>
      </w:r>
    </w:p>
    <w:p w:rsidR="00B20F84" w:rsidRPr="00FB5A7D" w:rsidRDefault="00B20F84" w:rsidP="00D20C89">
      <w:pPr>
        <w:suppressAutoHyphens w:val="0"/>
        <w:jc w:val="right"/>
        <w:rPr>
          <w:sz w:val="28"/>
          <w:szCs w:val="28"/>
          <w:lang w:val="lv-LV" w:eastAsia="en-US"/>
        </w:rPr>
      </w:pPr>
    </w:p>
    <w:p w:rsidR="00FB5A7D" w:rsidRPr="00FB5A7D" w:rsidRDefault="00FB5A7D" w:rsidP="00FB5A7D">
      <w:pPr>
        <w:suppressAutoHyphens w:val="0"/>
        <w:jc w:val="center"/>
        <w:rPr>
          <w:lang w:val="lv-LV" w:eastAsia="en-US"/>
        </w:rPr>
      </w:pPr>
    </w:p>
    <w:p w:rsidR="00FB5A7D" w:rsidRPr="00FB5A7D" w:rsidRDefault="00FB5A7D" w:rsidP="00FB5A7D">
      <w:pPr>
        <w:suppressAutoHyphens w:val="0"/>
        <w:jc w:val="center"/>
        <w:rPr>
          <w:lang w:val="lv-LV" w:eastAsia="en-US"/>
        </w:rPr>
      </w:pPr>
      <w:r w:rsidRPr="00FB5A7D">
        <w:rPr>
          <w:b/>
          <w:sz w:val="28"/>
          <w:szCs w:val="28"/>
          <w:lang w:val="lv-LV" w:eastAsia="en-US"/>
        </w:rPr>
        <w:t xml:space="preserve">                                                              Skolotāja</w:t>
      </w:r>
      <w:r w:rsidR="00B20F84">
        <w:rPr>
          <w:b/>
          <w:sz w:val="28"/>
          <w:szCs w:val="28"/>
          <w:lang w:val="lv-LV" w:eastAsia="en-US"/>
        </w:rPr>
        <w:t>:</w:t>
      </w:r>
      <w:r w:rsidRPr="00FB5A7D">
        <w:rPr>
          <w:lang w:val="lv-LV" w:eastAsia="en-US"/>
        </w:rPr>
        <w:t xml:space="preserve"> </w:t>
      </w:r>
      <w:r w:rsidRPr="00FB5A7D">
        <w:rPr>
          <w:sz w:val="28"/>
          <w:szCs w:val="28"/>
          <w:lang w:val="lv-LV" w:eastAsia="en-US"/>
        </w:rPr>
        <w:t>Svetlana Priede</w:t>
      </w:r>
    </w:p>
    <w:p w:rsidR="00FB5A7D" w:rsidRPr="00FB5A7D" w:rsidRDefault="00FB5A7D" w:rsidP="00FB5A7D">
      <w:pPr>
        <w:suppressAutoHyphens w:val="0"/>
        <w:rPr>
          <w:lang w:val="lv-LV" w:eastAsia="en-US"/>
        </w:rPr>
      </w:pPr>
    </w:p>
    <w:p w:rsidR="00FB5A7D" w:rsidRPr="00FB5A7D" w:rsidRDefault="00FB5A7D" w:rsidP="00FB5A7D">
      <w:pPr>
        <w:suppressAutoHyphens w:val="0"/>
        <w:rPr>
          <w:lang w:val="lv-LV" w:eastAsia="en-US"/>
        </w:rPr>
      </w:pPr>
    </w:p>
    <w:p w:rsidR="00FB5A7D" w:rsidRPr="00FB5A7D" w:rsidRDefault="00FB5A7D" w:rsidP="00FB5A7D">
      <w:pPr>
        <w:suppressAutoHyphens w:val="0"/>
        <w:rPr>
          <w:lang w:val="lv-LV" w:eastAsia="en-US"/>
        </w:rPr>
      </w:pPr>
    </w:p>
    <w:p w:rsidR="00FB5A7D" w:rsidRPr="00FB5A7D" w:rsidRDefault="00FB5A7D" w:rsidP="00FB5A7D">
      <w:pPr>
        <w:suppressAutoHyphens w:val="0"/>
        <w:rPr>
          <w:lang w:val="lv-LV" w:eastAsia="en-US"/>
        </w:rPr>
      </w:pPr>
      <w:r w:rsidRPr="00FB5A7D">
        <w:rPr>
          <w:lang w:val="lv-LV" w:eastAsia="en-US"/>
        </w:rPr>
        <w:t xml:space="preserve">                                                              </w:t>
      </w:r>
    </w:p>
    <w:p w:rsidR="00FB5A7D" w:rsidRPr="00FB5A7D" w:rsidRDefault="00FB5A7D" w:rsidP="00FB5A7D">
      <w:pPr>
        <w:suppressAutoHyphens w:val="0"/>
        <w:rPr>
          <w:lang w:val="lv-LV" w:eastAsia="en-US"/>
        </w:rPr>
      </w:pPr>
    </w:p>
    <w:p w:rsidR="00FB5A7D" w:rsidRPr="00FB5A7D" w:rsidRDefault="00FB5A7D" w:rsidP="00FB5A7D">
      <w:pPr>
        <w:suppressAutoHyphens w:val="0"/>
        <w:rPr>
          <w:lang w:val="lv-LV" w:eastAsia="en-US"/>
        </w:rPr>
      </w:pPr>
    </w:p>
    <w:p w:rsidR="00FB5A7D" w:rsidRPr="00FB5A7D" w:rsidRDefault="00FB5A7D" w:rsidP="00FB5A7D">
      <w:pPr>
        <w:suppressAutoHyphens w:val="0"/>
        <w:rPr>
          <w:lang w:val="lv-LV" w:eastAsia="en-US"/>
        </w:rPr>
      </w:pPr>
    </w:p>
    <w:p w:rsidR="00FB5A7D" w:rsidRPr="00FB5A7D" w:rsidRDefault="00FB5A7D" w:rsidP="00FB5A7D">
      <w:pPr>
        <w:suppressAutoHyphens w:val="0"/>
        <w:rPr>
          <w:lang w:val="lv-LV" w:eastAsia="en-US"/>
        </w:rPr>
      </w:pPr>
    </w:p>
    <w:p w:rsidR="00FB5A7D" w:rsidRPr="00FB5A7D" w:rsidRDefault="00FB5A7D" w:rsidP="00FB5A7D">
      <w:pPr>
        <w:suppressAutoHyphens w:val="0"/>
        <w:rPr>
          <w:lang w:val="lv-LV" w:eastAsia="en-US"/>
        </w:rPr>
      </w:pPr>
    </w:p>
    <w:p w:rsidR="00FB5A7D" w:rsidRPr="00FB5A7D" w:rsidRDefault="00FB5A7D" w:rsidP="00FB5A7D">
      <w:pPr>
        <w:suppressAutoHyphens w:val="0"/>
        <w:rPr>
          <w:lang w:val="lv-LV" w:eastAsia="en-US"/>
        </w:rPr>
      </w:pPr>
    </w:p>
    <w:p w:rsidR="00FB5A7D" w:rsidRPr="00FB5A7D" w:rsidRDefault="00FB5A7D" w:rsidP="00FB5A7D">
      <w:pPr>
        <w:suppressAutoHyphens w:val="0"/>
        <w:rPr>
          <w:lang w:val="lv-LV" w:eastAsia="en-US"/>
        </w:rPr>
      </w:pPr>
    </w:p>
    <w:p w:rsidR="00FB5A7D" w:rsidRPr="00FB5A7D" w:rsidRDefault="00FB5A7D" w:rsidP="00FB5A7D">
      <w:pPr>
        <w:suppressAutoHyphens w:val="0"/>
        <w:rPr>
          <w:lang w:val="lv-LV" w:eastAsia="en-US"/>
        </w:rPr>
      </w:pPr>
    </w:p>
    <w:p w:rsidR="00FB5A7D" w:rsidRDefault="00FB5A7D" w:rsidP="00FB5A7D">
      <w:pPr>
        <w:suppressAutoHyphens w:val="0"/>
        <w:rPr>
          <w:lang w:val="lv-LV" w:eastAsia="en-US"/>
        </w:rPr>
      </w:pPr>
    </w:p>
    <w:p w:rsidR="00AE6E8F" w:rsidRDefault="00AE6E8F" w:rsidP="00FB5A7D">
      <w:pPr>
        <w:suppressAutoHyphens w:val="0"/>
        <w:rPr>
          <w:lang w:val="lv-LV" w:eastAsia="en-US"/>
        </w:rPr>
      </w:pPr>
    </w:p>
    <w:p w:rsidR="00AE6E8F" w:rsidRPr="00FB5A7D" w:rsidRDefault="00AE6E8F" w:rsidP="00FB5A7D">
      <w:pPr>
        <w:suppressAutoHyphens w:val="0"/>
        <w:rPr>
          <w:lang w:val="lv-LV" w:eastAsia="en-US"/>
        </w:rPr>
      </w:pPr>
    </w:p>
    <w:p w:rsidR="00FB5A7D" w:rsidRPr="00FB5A7D" w:rsidRDefault="00FB5A7D" w:rsidP="00FB5A7D">
      <w:pPr>
        <w:suppressAutoHyphens w:val="0"/>
        <w:rPr>
          <w:lang w:val="lv-LV" w:eastAsia="en-US"/>
        </w:rPr>
      </w:pPr>
    </w:p>
    <w:p w:rsidR="00FB5A7D" w:rsidRPr="00FB5A7D" w:rsidRDefault="00FB5A7D" w:rsidP="00FB5A7D">
      <w:pPr>
        <w:suppressAutoHyphens w:val="0"/>
        <w:jc w:val="center"/>
        <w:rPr>
          <w:sz w:val="28"/>
          <w:szCs w:val="28"/>
          <w:lang w:val="lv-LV" w:eastAsia="en-US"/>
        </w:rPr>
      </w:pPr>
      <w:r w:rsidRPr="00FB5A7D">
        <w:rPr>
          <w:sz w:val="28"/>
          <w:szCs w:val="28"/>
          <w:lang w:val="lv-LV" w:eastAsia="en-US"/>
        </w:rPr>
        <w:t>Liepāja 2014</w:t>
      </w:r>
    </w:p>
    <w:p w:rsidR="00FB5A7D" w:rsidRPr="00FB5A7D" w:rsidRDefault="00FB5A7D" w:rsidP="00FB5A7D">
      <w:pPr>
        <w:suppressAutoHyphens w:val="0"/>
        <w:jc w:val="center"/>
        <w:rPr>
          <w:b/>
          <w:sz w:val="32"/>
          <w:szCs w:val="32"/>
          <w:lang w:val="lv-LV" w:eastAsia="en-US"/>
        </w:rPr>
      </w:pPr>
    </w:p>
    <w:p w:rsidR="00FB5A7D" w:rsidRPr="00FB5A7D" w:rsidRDefault="00FB5A7D" w:rsidP="00FB5A7D">
      <w:pPr>
        <w:suppressAutoHyphens w:val="0"/>
        <w:jc w:val="center"/>
        <w:rPr>
          <w:b/>
          <w:sz w:val="32"/>
          <w:szCs w:val="32"/>
          <w:lang w:val="lv-LV" w:eastAsia="en-US"/>
        </w:rPr>
      </w:pPr>
    </w:p>
    <w:p w:rsidR="00160BBA" w:rsidRPr="00587A63" w:rsidRDefault="00160BBA" w:rsidP="00160BBA">
      <w:pPr>
        <w:rPr>
          <w:color w:val="666666"/>
          <w:lang w:val="lv-LV"/>
        </w:rPr>
      </w:pPr>
    </w:p>
    <w:p w:rsidR="00160BBA" w:rsidRDefault="00160BBA" w:rsidP="00160BBA">
      <w:pPr>
        <w:rPr>
          <w:color w:val="666666"/>
          <w:lang w:val="lv-LV"/>
        </w:rPr>
      </w:pPr>
    </w:p>
    <w:p w:rsidR="00AE6E8F" w:rsidRDefault="00AE6E8F" w:rsidP="00160BBA">
      <w:pPr>
        <w:rPr>
          <w:color w:val="666666"/>
          <w:lang w:val="lv-LV"/>
        </w:rPr>
      </w:pPr>
    </w:p>
    <w:p w:rsidR="00AE6E8F" w:rsidRDefault="00AE6E8F" w:rsidP="00160BBA">
      <w:pPr>
        <w:rPr>
          <w:color w:val="666666"/>
          <w:lang w:val="lv-LV"/>
        </w:rPr>
      </w:pPr>
    </w:p>
    <w:p w:rsidR="00AE6E8F" w:rsidRDefault="00AE6E8F" w:rsidP="00160BBA">
      <w:pPr>
        <w:rPr>
          <w:color w:val="666666"/>
          <w:lang w:val="lv-LV"/>
        </w:rPr>
      </w:pPr>
    </w:p>
    <w:p w:rsidR="00AE6E8F" w:rsidRDefault="00AE6E8F" w:rsidP="00160BBA">
      <w:pPr>
        <w:rPr>
          <w:color w:val="666666"/>
          <w:lang w:val="lv-LV"/>
        </w:rPr>
      </w:pPr>
    </w:p>
    <w:p w:rsidR="00AE6E8F" w:rsidRDefault="00AE6E8F" w:rsidP="00160BBA">
      <w:pPr>
        <w:rPr>
          <w:color w:val="666666"/>
          <w:lang w:val="lv-LV"/>
        </w:rPr>
      </w:pPr>
    </w:p>
    <w:p w:rsidR="00160BBA" w:rsidRDefault="00160BBA" w:rsidP="00160BBA">
      <w:pPr>
        <w:rPr>
          <w:color w:val="666666"/>
          <w:lang w:val="lv-LV"/>
        </w:rPr>
      </w:pPr>
    </w:p>
    <w:p w:rsidR="00AE6E8F" w:rsidRDefault="00AE6E8F" w:rsidP="00C80B36">
      <w:pPr>
        <w:jc w:val="center"/>
        <w:rPr>
          <w:b/>
          <w:lang w:val="lv-LV"/>
        </w:rPr>
      </w:pPr>
    </w:p>
    <w:p w:rsidR="00C80B36" w:rsidRPr="00FB5A7D" w:rsidRDefault="00C80B36" w:rsidP="00C80B36">
      <w:pPr>
        <w:jc w:val="center"/>
        <w:rPr>
          <w:b/>
          <w:lang w:val="lv-LV"/>
        </w:rPr>
      </w:pPr>
      <w:r w:rsidRPr="00FB5A7D">
        <w:rPr>
          <w:b/>
          <w:lang w:val="lv-LV"/>
        </w:rPr>
        <w:t>Pamatprincipi pareizai tapešu līmēšanai</w:t>
      </w:r>
    </w:p>
    <w:p w:rsidR="00AE6E8F" w:rsidRDefault="00AE6E8F" w:rsidP="00C80B36">
      <w:pPr>
        <w:rPr>
          <w:color w:val="666666"/>
          <w:lang w:val="lv-LV"/>
        </w:rPr>
      </w:pPr>
    </w:p>
    <w:p w:rsidR="00AE6E8F" w:rsidRDefault="00AE6E8F" w:rsidP="00C80B36">
      <w:pPr>
        <w:rPr>
          <w:color w:val="666666"/>
          <w:lang w:val="lv-LV"/>
        </w:rPr>
      </w:pPr>
      <w:r w:rsidRPr="006050D9">
        <w:rPr>
          <w:noProof/>
          <w:color w:val="000000" w:themeColor="text1"/>
          <w:lang w:val="lv-LV" w:eastAsia="lv-LV"/>
        </w:rPr>
        <w:drawing>
          <wp:anchor distT="0" distB="0" distL="47625" distR="47625" simplePos="0" relativeHeight="251696128" behindDoc="0" locked="0" layoutInCell="1" allowOverlap="0" wp14:anchorId="30755D82" wp14:editId="2190FE73">
            <wp:simplePos x="0" y="0"/>
            <wp:positionH relativeFrom="column">
              <wp:posOffset>180340</wp:posOffset>
            </wp:positionH>
            <wp:positionV relativeFrom="line">
              <wp:posOffset>167640</wp:posOffset>
            </wp:positionV>
            <wp:extent cx="4772025" cy="2470785"/>
            <wp:effectExtent l="0" t="0" r="9525" b="5715"/>
            <wp:wrapSquare wrapText="bothSides"/>
            <wp:docPr id="30" name="Attēls 1" descr="Apraksts: kali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Apraksts: kalime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72025" cy="2470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6E8F" w:rsidRDefault="00AE6E8F" w:rsidP="00C80B36">
      <w:pPr>
        <w:rPr>
          <w:color w:val="666666"/>
          <w:lang w:val="lv-LV"/>
        </w:rPr>
      </w:pPr>
    </w:p>
    <w:p w:rsidR="00AE6E8F" w:rsidRDefault="00AE6E8F" w:rsidP="00C80B36">
      <w:pPr>
        <w:rPr>
          <w:color w:val="666666"/>
          <w:lang w:val="lv-LV"/>
        </w:rPr>
      </w:pPr>
    </w:p>
    <w:p w:rsidR="00AE6E8F" w:rsidRDefault="00AE6E8F" w:rsidP="00C80B36">
      <w:pPr>
        <w:rPr>
          <w:color w:val="666666"/>
          <w:lang w:val="lv-LV"/>
        </w:rPr>
      </w:pPr>
    </w:p>
    <w:p w:rsidR="00AE6E8F" w:rsidRDefault="00AE6E8F" w:rsidP="00C80B36">
      <w:pPr>
        <w:rPr>
          <w:color w:val="666666"/>
          <w:lang w:val="lv-LV"/>
        </w:rPr>
      </w:pPr>
    </w:p>
    <w:p w:rsidR="00AE6E8F" w:rsidRDefault="00AE6E8F" w:rsidP="00C80B36">
      <w:pPr>
        <w:rPr>
          <w:color w:val="666666"/>
          <w:lang w:val="lv-LV"/>
        </w:rPr>
      </w:pPr>
    </w:p>
    <w:p w:rsidR="00AE6E8F" w:rsidRDefault="00AE6E8F" w:rsidP="00C80B36">
      <w:pPr>
        <w:rPr>
          <w:color w:val="666666"/>
          <w:lang w:val="lv-LV"/>
        </w:rPr>
      </w:pPr>
    </w:p>
    <w:p w:rsidR="00AE6E8F" w:rsidRDefault="00AE6E8F" w:rsidP="00C80B36">
      <w:pPr>
        <w:rPr>
          <w:color w:val="666666"/>
          <w:lang w:val="lv-LV"/>
        </w:rPr>
      </w:pPr>
    </w:p>
    <w:p w:rsidR="00AE6E8F" w:rsidRDefault="00AE6E8F" w:rsidP="00C80B36">
      <w:pPr>
        <w:rPr>
          <w:color w:val="666666"/>
          <w:lang w:val="lv-LV"/>
        </w:rPr>
      </w:pPr>
    </w:p>
    <w:p w:rsidR="00AE6E8F" w:rsidRDefault="00AE6E8F" w:rsidP="00C80B36">
      <w:pPr>
        <w:rPr>
          <w:color w:val="666666"/>
          <w:lang w:val="lv-LV"/>
        </w:rPr>
      </w:pPr>
    </w:p>
    <w:p w:rsidR="00C80B36" w:rsidRPr="00C80B36" w:rsidRDefault="00C80B36" w:rsidP="00C80B36">
      <w:pPr>
        <w:rPr>
          <w:color w:val="666666"/>
          <w:lang w:val="lv-LV"/>
        </w:rPr>
      </w:pPr>
    </w:p>
    <w:p w:rsidR="00C80B36" w:rsidRPr="00C80B36" w:rsidRDefault="00C80B36" w:rsidP="00C80B36">
      <w:pPr>
        <w:rPr>
          <w:color w:val="666666"/>
          <w:lang w:val="lv-LV"/>
        </w:rPr>
      </w:pPr>
    </w:p>
    <w:p w:rsidR="00C80B36" w:rsidRPr="00C80B36" w:rsidRDefault="00C80B36" w:rsidP="00C80B36">
      <w:pPr>
        <w:rPr>
          <w:color w:val="666666"/>
          <w:lang w:val="lv-LV"/>
        </w:rPr>
      </w:pPr>
    </w:p>
    <w:p w:rsidR="00C80B36" w:rsidRPr="00C80B36" w:rsidRDefault="00C80B36" w:rsidP="00C80B36">
      <w:pPr>
        <w:rPr>
          <w:color w:val="666666"/>
          <w:lang w:val="lv-LV"/>
        </w:rPr>
      </w:pPr>
    </w:p>
    <w:p w:rsidR="00C80B36" w:rsidRPr="00C80B36" w:rsidRDefault="00C80B36" w:rsidP="00C80B36">
      <w:pPr>
        <w:rPr>
          <w:color w:val="666666"/>
          <w:lang w:val="lv-LV"/>
        </w:rPr>
      </w:pPr>
    </w:p>
    <w:p w:rsidR="00C80B36" w:rsidRPr="00C80B36" w:rsidRDefault="00C80B36" w:rsidP="00C80B36">
      <w:pPr>
        <w:rPr>
          <w:color w:val="666666"/>
          <w:lang w:val="lv-LV"/>
        </w:rPr>
      </w:pPr>
    </w:p>
    <w:p w:rsidR="00C80B36" w:rsidRPr="00FB5A7D" w:rsidRDefault="00C80B36" w:rsidP="00C80B36">
      <w:pPr>
        <w:rPr>
          <w:b/>
          <w:lang w:val="lv-LV"/>
        </w:rPr>
      </w:pPr>
      <w:r w:rsidRPr="00FB5A7D">
        <w:rPr>
          <w:b/>
          <w:lang w:val="lv-LV"/>
        </w:rPr>
        <w:t>Virsmas sagatavošana</w:t>
      </w:r>
    </w:p>
    <w:p w:rsidR="00C80B36" w:rsidRPr="00FB5A7D" w:rsidRDefault="00C80B36" w:rsidP="00C80B36">
      <w:pPr>
        <w:rPr>
          <w:b/>
          <w:lang w:val="lv-LV"/>
        </w:rPr>
      </w:pPr>
    </w:p>
    <w:p w:rsidR="00C80B36" w:rsidRPr="00FB5A7D" w:rsidRDefault="00C80B36" w:rsidP="00C80B36">
      <w:pPr>
        <w:rPr>
          <w:lang w:val="lv-LV"/>
        </w:rPr>
      </w:pPr>
      <w:r w:rsidRPr="00FB5A7D">
        <w:rPr>
          <w:lang w:val="lv-LV"/>
        </w:rPr>
        <w:t>1.</w:t>
      </w:r>
      <w:r w:rsidRPr="00FB5A7D">
        <w:rPr>
          <w:lang w:val="lv-LV"/>
        </w:rPr>
        <w:tab/>
        <w:t xml:space="preserve">Špaktelei un visiem materiāliem, kuri tiks izmantoti sienas sagatavošanā, jābūt uz ūdens bāzes. </w:t>
      </w:r>
    </w:p>
    <w:p w:rsidR="00C80B36" w:rsidRPr="00FB5A7D" w:rsidRDefault="00C80B36" w:rsidP="00C80B36">
      <w:pPr>
        <w:rPr>
          <w:lang w:val="lv-LV"/>
        </w:rPr>
      </w:pPr>
      <w:r w:rsidRPr="00FB5A7D">
        <w:rPr>
          <w:lang w:val="lv-LV"/>
        </w:rPr>
        <w:t>2.</w:t>
      </w:r>
      <w:r w:rsidRPr="00FB5A7D">
        <w:rPr>
          <w:lang w:val="lv-LV"/>
        </w:rPr>
        <w:tab/>
        <w:t xml:space="preserve">Plaisas, nelīdzenās un porainās virsmas noklāt ar apdares špakteli. </w:t>
      </w:r>
    </w:p>
    <w:p w:rsidR="00C80B36" w:rsidRPr="00FB5A7D" w:rsidRDefault="00C80B36" w:rsidP="00C80B36">
      <w:pPr>
        <w:rPr>
          <w:lang w:val="lv-LV"/>
        </w:rPr>
      </w:pPr>
      <w:r w:rsidRPr="00FB5A7D">
        <w:rPr>
          <w:lang w:val="lv-LV"/>
        </w:rPr>
        <w:t>3.</w:t>
      </w:r>
      <w:r w:rsidRPr="00FB5A7D">
        <w:rPr>
          <w:lang w:val="lv-LV"/>
        </w:rPr>
        <w:tab/>
        <w:t xml:space="preserve">Sienas virsmai jābūt tīrai, sausai un gludai. </w:t>
      </w:r>
    </w:p>
    <w:p w:rsidR="00C80B36" w:rsidRPr="00FB5A7D" w:rsidRDefault="00C80B36" w:rsidP="00C80B36">
      <w:pPr>
        <w:rPr>
          <w:lang w:val="lv-LV"/>
        </w:rPr>
      </w:pPr>
      <w:r w:rsidRPr="00FB5A7D">
        <w:rPr>
          <w:lang w:val="lv-LV"/>
        </w:rPr>
        <w:t>4.</w:t>
      </w:r>
      <w:r w:rsidRPr="00FB5A7D">
        <w:rPr>
          <w:lang w:val="lv-LV"/>
        </w:rPr>
        <w:tab/>
        <w:t>Sienas ieteicams nokrāsot ar ūdens dispersijas krāsu un pēc tam nogruntēt ar vieglu tapešu līmes šķīdumu (lai izvairīties no traipiem, kuri var rasties līmei reaģējot ar betona sienām)</w:t>
      </w:r>
    </w:p>
    <w:p w:rsidR="00C80B36" w:rsidRPr="00FB5A7D" w:rsidRDefault="00C80B36" w:rsidP="00C80B36">
      <w:pPr>
        <w:rPr>
          <w:lang w:val="lv-LV"/>
        </w:rPr>
      </w:pPr>
    </w:p>
    <w:p w:rsidR="00C80B36" w:rsidRPr="00FB5A7D" w:rsidRDefault="00C80B36" w:rsidP="00C80B36">
      <w:pPr>
        <w:rPr>
          <w:b/>
          <w:lang w:val="lv-LV"/>
        </w:rPr>
      </w:pPr>
      <w:r w:rsidRPr="00FB5A7D">
        <w:rPr>
          <w:b/>
          <w:lang w:val="lv-LV"/>
        </w:rPr>
        <w:t>Sagatavošanas darbi</w:t>
      </w:r>
    </w:p>
    <w:p w:rsidR="00C80B36" w:rsidRPr="00FB5A7D" w:rsidRDefault="00C80B36" w:rsidP="00C80B36">
      <w:pPr>
        <w:rPr>
          <w:lang w:val="lv-LV"/>
        </w:rPr>
      </w:pPr>
      <w:r w:rsidRPr="00FB5A7D">
        <w:rPr>
          <w:lang w:val="lv-LV"/>
        </w:rPr>
        <w:t xml:space="preserve">Pirms līmēšanas rūpīgi pārbaudiet izstrādājumu (izmantojiet ruļļus ar vienādu izgatavošanas sērijas numuru)  kā arī pārliecinieties, ka jums ir pietiekams tapešu ruļļu skaits. </w:t>
      </w:r>
    </w:p>
    <w:p w:rsidR="00C80B36" w:rsidRPr="00FB5A7D" w:rsidRDefault="00C80B36" w:rsidP="00C80B36">
      <w:pPr>
        <w:rPr>
          <w:lang w:val="lv-LV"/>
        </w:rPr>
      </w:pPr>
    </w:p>
    <w:p w:rsidR="00C80B36" w:rsidRPr="00FB5A7D" w:rsidRDefault="00C80B36" w:rsidP="00C80B36">
      <w:pPr>
        <w:rPr>
          <w:b/>
          <w:lang w:val="lv-LV"/>
        </w:rPr>
      </w:pPr>
      <w:r w:rsidRPr="00FB5A7D">
        <w:rPr>
          <w:b/>
          <w:lang w:val="lv-LV"/>
        </w:rPr>
        <w:t xml:space="preserve">Tapešu līme  </w:t>
      </w:r>
    </w:p>
    <w:p w:rsidR="00C80B36" w:rsidRPr="00FB5A7D" w:rsidRDefault="00C80B36" w:rsidP="00C80B36">
      <w:pPr>
        <w:rPr>
          <w:lang w:val="lv-LV"/>
        </w:rPr>
      </w:pPr>
      <w:r w:rsidRPr="00FB5A7D">
        <w:rPr>
          <w:lang w:val="lv-LV"/>
        </w:rPr>
        <w:t>Atkarībā no tapešu veida, var izmantot parastu vai speciālu tapešu līmi. Uz līmes iepakojuma jābūt norādēm, kuriem tapešu veidiem šī līme ir piemērota. Līmei jābūt kārtīgi samaisītai. Tapešu slejas vienmērīgi jāpārklāj ar līmi, pēc tam jāsaliek kopā attiecībā 2/3:1/3 un jāatstāj uz 3-5 minūtēm samirkšanai (izņemot papīra tapetes) . Jāseko līdzi tam, lai visas slejas samirktu vienādi.</w:t>
      </w:r>
    </w:p>
    <w:p w:rsidR="00C80B36" w:rsidRPr="00FB5A7D" w:rsidRDefault="00C80B36" w:rsidP="00C80B36">
      <w:pPr>
        <w:rPr>
          <w:lang w:val="lv-LV"/>
        </w:rPr>
      </w:pPr>
      <w:r w:rsidRPr="00FB5A7D">
        <w:rPr>
          <w:lang w:val="lv-LV"/>
        </w:rPr>
        <w:t xml:space="preserve"> </w:t>
      </w:r>
    </w:p>
    <w:p w:rsidR="00C80B36" w:rsidRPr="00FB5A7D" w:rsidRDefault="00C80B36" w:rsidP="00C80B36">
      <w:pPr>
        <w:rPr>
          <w:b/>
          <w:lang w:val="lv-LV"/>
        </w:rPr>
      </w:pPr>
      <w:r w:rsidRPr="00FB5A7D">
        <w:rPr>
          <w:b/>
          <w:lang w:val="lv-LV"/>
        </w:rPr>
        <w:t xml:space="preserve"> Līmēšana</w:t>
      </w:r>
    </w:p>
    <w:p w:rsidR="00C80B36" w:rsidRDefault="00C80B36" w:rsidP="00160BBA">
      <w:pPr>
        <w:rPr>
          <w:lang w:val="lv-LV"/>
        </w:rPr>
      </w:pPr>
      <w:r w:rsidRPr="00FB5A7D">
        <w:rPr>
          <w:lang w:val="lv-LV"/>
        </w:rPr>
        <w:t xml:space="preserve">Tapetes ir ieteicams sākt līmēt no loga ailes. Pirmo sleju līmē, izmantojot līmeņrādi, lai, līmējot pārējās slejas,  nerastos nobīde. Ir ieteicams atstāt nelielu rezervi pie griestiem, lai varētu izlīdzināt iespējamās augstuma izmaiņas. Līmēšanai izmanto mīkstu birstīti, tapešu rullīti vai lāpstiņu tapešu līmēšanai. Slejas piespiež no vidus uz malām, lai neveidotos gaisa burbuļi. Savienojuma vietās, ja nepieciešams, var papildus uzklāt līmi. Uz tapetēm radušos līmes traipus nekavējoties jānoslauka ar mitru lupatu, taču nekāda gadījumā nedrīkst berzt. Darba veikšanas laikā, telpai jābūt mēreni apsildītai. Jāaizver logi, lai izvairītos no caurvēja. </w:t>
      </w:r>
    </w:p>
    <w:p w:rsidR="00AE6E8F" w:rsidRPr="00AE6E8F" w:rsidRDefault="00AE6E8F" w:rsidP="00160BBA">
      <w:pPr>
        <w:rPr>
          <w:lang w:val="lv-LV"/>
        </w:rPr>
      </w:pPr>
    </w:p>
    <w:p w:rsidR="00AE6E8F" w:rsidRDefault="00AE6E8F" w:rsidP="007240A5">
      <w:pPr>
        <w:jc w:val="center"/>
        <w:rPr>
          <w:b/>
          <w:color w:val="000000" w:themeColor="text1"/>
          <w:sz w:val="28"/>
          <w:szCs w:val="28"/>
          <w:lang w:val="lv-LV"/>
        </w:rPr>
      </w:pPr>
    </w:p>
    <w:p w:rsidR="00160BBA" w:rsidRPr="006050D9" w:rsidRDefault="007240A5" w:rsidP="007240A5">
      <w:pPr>
        <w:jc w:val="center"/>
        <w:rPr>
          <w:b/>
          <w:color w:val="000000" w:themeColor="text1"/>
          <w:sz w:val="28"/>
          <w:szCs w:val="28"/>
          <w:lang w:val="lv-LV"/>
        </w:rPr>
      </w:pPr>
      <w:r w:rsidRPr="006050D9">
        <w:rPr>
          <w:b/>
          <w:color w:val="000000" w:themeColor="text1"/>
          <w:sz w:val="28"/>
          <w:szCs w:val="28"/>
          <w:lang w:val="lv-LV"/>
        </w:rPr>
        <w:t>Praktisko darbu uzdevumi</w:t>
      </w:r>
    </w:p>
    <w:p w:rsidR="00160BBA" w:rsidRPr="00587A63" w:rsidRDefault="00160BBA" w:rsidP="00160BBA">
      <w:pPr>
        <w:rPr>
          <w:color w:val="666666"/>
          <w:lang w:val="lv-LV"/>
        </w:rPr>
      </w:pPr>
    </w:p>
    <w:p w:rsidR="00160BBA" w:rsidRDefault="00160BBA" w:rsidP="00160BBA">
      <w:pPr>
        <w:rPr>
          <w:color w:val="666666"/>
          <w:lang w:val="lv-LV"/>
        </w:rPr>
      </w:pPr>
    </w:p>
    <w:p w:rsidR="00160BBA" w:rsidRPr="00587A63" w:rsidRDefault="007240A5" w:rsidP="00160BBA">
      <w:pPr>
        <w:jc w:val="both"/>
        <w:rPr>
          <w:lang w:val="lv-LV"/>
        </w:rPr>
      </w:pPr>
      <w:r>
        <w:rPr>
          <w:lang w:val="lv-LV"/>
        </w:rPr>
        <w:t xml:space="preserve">Tēma: </w:t>
      </w:r>
      <w:r w:rsidR="00160BBA" w:rsidRPr="00587A63">
        <w:rPr>
          <w:lang w:val="lv-LV"/>
        </w:rPr>
        <w:t xml:space="preserve">Tapešu līmēšana                                                                                      </w:t>
      </w:r>
    </w:p>
    <w:p w:rsidR="00160BBA" w:rsidRPr="00587A63" w:rsidRDefault="00160BBA" w:rsidP="00160BBA">
      <w:pPr>
        <w:jc w:val="both"/>
        <w:rPr>
          <w:lang w:val="lv-LV"/>
        </w:rPr>
      </w:pPr>
      <w:r w:rsidRPr="00587A63">
        <w:rPr>
          <w:lang w:val="lv-LV"/>
        </w:rPr>
        <w:t xml:space="preserve">            </w:t>
      </w:r>
    </w:p>
    <w:p w:rsidR="00160BBA" w:rsidRPr="00587A63" w:rsidRDefault="00160BBA" w:rsidP="00160BBA">
      <w:pPr>
        <w:jc w:val="both"/>
        <w:rPr>
          <w:lang w:val="lv-LV"/>
        </w:rPr>
      </w:pPr>
      <w:r w:rsidRPr="00587A63">
        <w:rPr>
          <w:lang w:val="lv-LV"/>
        </w:rPr>
        <w:t xml:space="preserve">                              </w:t>
      </w:r>
    </w:p>
    <w:p w:rsidR="00160BBA" w:rsidRPr="00587A63" w:rsidRDefault="00160BBA" w:rsidP="00453CA1">
      <w:pPr>
        <w:jc w:val="right"/>
        <w:rPr>
          <w:lang w:val="lv-LV"/>
        </w:rPr>
      </w:pPr>
      <w:r w:rsidRPr="00587A63">
        <w:rPr>
          <w:lang w:val="lv-LV"/>
        </w:rPr>
        <w:t xml:space="preserve">                                                                        </w:t>
      </w:r>
      <w:r w:rsidR="00587A63">
        <w:rPr>
          <w:lang w:val="lv-LV"/>
        </w:rPr>
        <w:t xml:space="preserve">                        </w:t>
      </w:r>
      <w:r w:rsidRPr="00587A63">
        <w:rPr>
          <w:lang w:val="lv-LV"/>
        </w:rPr>
        <w:t xml:space="preserve">    </w:t>
      </w:r>
      <w:r w:rsidR="00453CA1">
        <w:rPr>
          <w:lang w:val="lv-LV"/>
        </w:rPr>
        <w:t xml:space="preserve">   </w:t>
      </w:r>
      <w:r w:rsidRPr="00587A63">
        <w:rPr>
          <w:lang w:val="lv-LV"/>
        </w:rPr>
        <w:t xml:space="preserve"> </w:t>
      </w:r>
      <w:r w:rsidRPr="00587A63">
        <w:rPr>
          <w:noProof/>
          <w:lang w:val="lv-LV" w:eastAsia="lv-LV"/>
        </w:rPr>
        <w:drawing>
          <wp:anchor distT="0" distB="0" distL="47625" distR="47625" simplePos="0" relativeHeight="251660288" behindDoc="0" locked="0" layoutInCell="1" allowOverlap="0" wp14:anchorId="62913629" wp14:editId="77D7BDA0">
            <wp:simplePos x="0" y="0"/>
            <wp:positionH relativeFrom="column">
              <wp:posOffset>76200</wp:posOffset>
            </wp:positionH>
            <wp:positionV relativeFrom="line">
              <wp:posOffset>273050</wp:posOffset>
            </wp:positionV>
            <wp:extent cx="923925" cy="835025"/>
            <wp:effectExtent l="0" t="0" r="9525" b="3175"/>
            <wp:wrapSquare wrapText="bothSides"/>
            <wp:docPr id="2" name="Attēls 2" descr="Apraksts: kali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Apraksts: kalime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3925" cy="83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7240A5">
        <w:rPr>
          <w:noProof/>
          <w:lang w:val="lv-LV" w:eastAsia="lv-LV"/>
        </w:rPr>
        <w:t>Uzdevums</w:t>
      </w:r>
      <w:r w:rsidRPr="00587A63">
        <w:rPr>
          <w:lang w:val="lv-LV"/>
        </w:rPr>
        <w:t xml:space="preserve"> Nr. 1</w:t>
      </w:r>
    </w:p>
    <w:p w:rsidR="00160BBA" w:rsidRPr="00587A63" w:rsidRDefault="00160BBA" w:rsidP="00160BBA">
      <w:pPr>
        <w:jc w:val="both"/>
        <w:rPr>
          <w:lang w:val="lv-LV"/>
        </w:rPr>
      </w:pPr>
    </w:p>
    <w:p w:rsidR="00160BBA" w:rsidRPr="00587A63" w:rsidRDefault="00160BBA" w:rsidP="00160BBA">
      <w:pPr>
        <w:jc w:val="center"/>
        <w:rPr>
          <w:sz w:val="32"/>
          <w:szCs w:val="32"/>
          <w:lang w:val="lv-LV"/>
        </w:rPr>
      </w:pPr>
    </w:p>
    <w:p w:rsidR="00160BBA" w:rsidRPr="00587A63" w:rsidRDefault="00160BBA" w:rsidP="00453CA1">
      <w:pPr>
        <w:jc w:val="right"/>
        <w:rPr>
          <w:sz w:val="32"/>
          <w:szCs w:val="32"/>
          <w:lang w:val="lv-LV"/>
        </w:rPr>
      </w:pPr>
      <w:r w:rsidRPr="00587A63">
        <w:rPr>
          <w:sz w:val="32"/>
          <w:szCs w:val="32"/>
          <w:lang w:val="lv-LV"/>
        </w:rPr>
        <w:t xml:space="preserve">                        </w:t>
      </w:r>
      <w:r w:rsidR="00453CA1">
        <w:rPr>
          <w:sz w:val="32"/>
          <w:szCs w:val="32"/>
          <w:lang w:val="lv-LV"/>
        </w:rPr>
        <w:t xml:space="preserve">                   </w:t>
      </w:r>
      <w:r w:rsidRPr="00587A63">
        <w:rPr>
          <w:sz w:val="32"/>
          <w:szCs w:val="32"/>
          <w:lang w:val="lv-LV"/>
        </w:rPr>
        <w:t xml:space="preserve">  Veco tapešu noņemšana</w:t>
      </w:r>
    </w:p>
    <w:p w:rsidR="00160BBA" w:rsidRPr="00587A63" w:rsidRDefault="00160BBA" w:rsidP="00160BBA">
      <w:pPr>
        <w:jc w:val="center"/>
        <w:rPr>
          <w:lang w:val="lv-LV"/>
        </w:rPr>
      </w:pPr>
    </w:p>
    <w:p w:rsidR="00160BBA" w:rsidRPr="00587A63" w:rsidRDefault="00160BBA" w:rsidP="00160BBA">
      <w:pPr>
        <w:jc w:val="center"/>
        <w:rPr>
          <w:lang w:val="lv-LV"/>
        </w:rPr>
      </w:pPr>
    </w:p>
    <w:p w:rsidR="00160BBA" w:rsidRPr="00587A63" w:rsidRDefault="00160BBA" w:rsidP="00160BBA">
      <w:pPr>
        <w:rPr>
          <w:b/>
          <w:bCs/>
          <w:lang w:val="lv-LV"/>
        </w:rPr>
      </w:pPr>
    </w:p>
    <w:p w:rsidR="00160BBA" w:rsidRPr="00587A63" w:rsidRDefault="00160BBA" w:rsidP="00160BBA">
      <w:pPr>
        <w:rPr>
          <w:b/>
          <w:bCs/>
          <w:lang w:val="lv-LV"/>
        </w:rPr>
      </w:pPr>
    </w:p>
    <w:p w:rsidR="00160BBA" w:rsidRDefault="00160BBA" w:rsidP="003D67B7">
      <w:pPr>
        <w:rPr>
          <w:b/>
          <w:bCs/>
          <w:lang w:val="lv-LV"/>
        </w:rPr>
      </w:pPr>
      <w:r w:rsidRPr="00587A63">
        <w:rPr>
          <w:b/>
          <w:bCs/>
          <w:lang w:val="lv-LV"/>
        </w:rPr>
        <w:t>Darbam nepieciešams:</w:t>
      </w:r>
    </w:p>
    <w:p w:rsidR="00B27BB2" w:rsidRPr="00587A63" w:rsidRDefault="00B27BB2" w:rsidP="003D67B7">
      <w:pPr>
        <w:rPr>
          <w:b/>
          <w:bCs/>
          <w:lang w:val="lv-LV"/>
        </w:rPr>
      </w:pPr>
    </w:p>
    <w:p w:rsidR="00160BBA" w:rsidRPr="00D055F3" w:rsidRDefault="00160BBA" w:rsidP="003D67B7">
      <w:pPr>
        <w:rPr>
          <w:color w:val="000000" w:themeColor="text1"/>
          <w:lang w:val="lv-LV"/>
        </w:rPr>
      </w:pPr>
      <w:r w:rsidRPr="00587A63">
        <w:rPr>
          <w:lang w:val="lv-LV"/>
        </w:rPr>
        <w:tab/>
      </w:r>
      <w:r w:rsidRPr="00D055F3">
        <w:rPr>
          <w:color w:val="000000" w:themeColor="text1"/>
          <w:lang w:val="lv-LV"/>
        </w:rPr>
        <w:t>Špakteļlāpstiņa, krāsotāju suka, spainis;</w:t>
      </w:r>
    </w:p>
    <w:p w:rsidR="00160BBA" w:rsidRPr="00D055F3" w:rsidRDefault="00B27BB2" w:rsidP="003D67B7">
      <w:pPr>
        <w:rPr>
          <w:color w:val="000000" w:themeColor="text1"/>
          <w:lang w:val="lv-LV"/>
        </w:rPr>
      </w:pPr>
      <w:r w:rsidRPr="00D055F3">
        <w:rPr>
          <w:color w:val="000000" w:themeColor="text1"/>
          <w:lang w:val="lv-LV"/>
        </w:rPr>
        <w:tab/>
        <w:t xml:space="preserve">Silts ūdens, </w:t>
      </w:r>
      <w:r w:rsidR="00160BBA" w:rsidRPr="00D055F3">
        <w:rPr>
          <w:color w:val="000000" w:themeColor="text1"/>
          <w:lang w:val="lv-LV"/>
        </w:rPr>
        <w:t xml:space="preserve"> līdzeklis tapešu noņemšanai.</w:t>
      </w:r>
    </w:p>
    <w:p w:rsidR="00160BBA" w:rsidRPr="00587A63" w:rsidRDefault="00160BBA" w:rsidP="003D67B7">
      <w:pPr>
        <w:rPr>
          <w:lang w:val="lv-LV"/>
        </w:rPr>
      </w:pPr>
    </w:p>
    <w:p w:rsidR="00160BBA" w:rsidRDefault="00160BBA" w:rsidP="003D67B7">
      <w:pPr>
        <w:rPr>
          <w:b/>
          <w:bCs/>
          <w:lang w:val="lv-LV"/>
        </w:rPr>
      </w:pPr>
      <w:r w:rsidRPr="00587A63">
        <w:rPr>
          <w:b/>
          <w:bCs/>
          <w:lang w:val="lv-LV"/>
        </w:rPr>
        <w:t>Darba gaita:</w:t>
      </w:r>
    </w:p>
    <w:p w:rsidR="00B27BB2" w:rsidRPr="00587A63" w:rsidRDefault="00B27BB2" w:rsidP="003D67B7">
      <w:pPr>
        <w:rPr>
          <w:b/>
          <w:bCs/>
          <w:lang w:val="lv-LV"/>
        </w:rPr>
      </w:pPr>
    </w:p>
    <w:p w:rsidR="00160BBA" w:rsidRDefault="00160BBA" w:rsidP="003D67B7">
      <w:pPr>
        <w:numPr>
          <w:ilvl w:val="0"/>
          <w:numId w:val="1"/>
        </w:numPr>
        <w:rPr>
          <w:lang w:val="lv-LV"/>
        </w:rPr>
      </w:pPr>
      <w:r w:rsidRPr="00587A63">
        <w:rPr>
          <w:lang w:val="lv-LV"/>
        </w:rPr>
        <w:t xml:space="preserve">Sākumā </w:t>
      </w:r>
      <w:r w:rsidR="003D67B7">
        <w:rPr>
          <w:lang w:val="lv-LV"/>
        </w:rPr>
        <w:t>jānoplēš</w:t>
      </w:r>
      <w:r w:rsidRPr="00587A63">
        <w:rPr>
          <w:lang w:val="lv-LV"/>
        </w:rPr>
        <w:t xml:space="preserve"> tapetes, ka</w:t>
      </w:r>
      <w:r w:rsidR="003D67B7">
        <w:rPr>
          <w:lang w:val="lv-LV"/>
        </w:rPr>
        <w:t>s atlīmējušās un viegli atdalā</w:t>
      </w:r>
      <w:r w:rsidRPr="00587A63">
        <w:rPr>
          <w:lang w:val="lv-LV"/>
        </w:rPr>
        <w:t xml:space="preserve">s no sienas, kā arī </w:t>
      </w:r>
      <w:r w:rsidR="003D67B7">
        <w:rPr>
          <w:lang w:val="lv-LV"/>
        </w:rPr>
        <w:t xml:space="preserve">vinila tapetēm </w:t>
      </w:r>
      <w:r w:rsidRPr="00587A63">
        <w:rPr>
          <w:lang w:val="lv-LV"/>
        </w:rPr>
        <w:t>t</w:t>
      </w:r>
      <w:r w:rsidR="003D67B7">
        <w:rPr>
          <w:lang w:val="lv-LV"/>
        </w:rPr>
        <w:t>apešu virskārtu</w:t>
      </w:r>
      <w:r w:rsidRPr="00587A63">
        <w:rPr>
          <w:lang w:val="lv-LV"/>
        </w:rPr>
        <w:t xml:space="preserve">. </w:t>
      </w:r>
      <w:r w:rsidR="00B27BB2">
        <w:rPr>
          <w:lang w:val="lv-LV"/>
        </w:rPr>
        <w:t xml:space="preserve"> </w:t>
      </w:r>
    </w:p>
    <w:p w:rsidR="00B27BB2" w:rsidRPr="00587A63" w:rsidRDefault="00B27BB2" w:rsidP="00B27BB2">
      <w:pPr>
        <w:ind w:left="644"/>
        <w:rPr>
          <w:lang w:val="lv-LV"/>
        </w:rPr>
      </w:pPr>
    </w:p>
    <w:p w:rsidR="003D67B7" w:rsidRDefault="00160BBA" w:rsidP="003D67B7">
      <w:pPr>
        <w:numPr>
          <w:ilvl w:val="0"/>
          <w:numId w:val="1"/>
        </w:numPr>
        <w:rPr>
          <w:lang w:val="lv-LV"/>
        </w:rPr>
      </w:pPr>
      <w:r w:rsidRPr="00587A63">
        <w:rPr>
          <w:lang w:val="lv-LV"/>
        </w:rPr>
        <w:t>Pārējās tapetes ar krāsotāju sukas un silta ūden</w:t>
      </w:r>
      <w:r w:rsidR="003D67B7">
        <w:rPr>
          <w:lang w:val="lv-LV"/>
        </w:rPr>
        <w:t>s palīdzību samitrina. Sienu</w:t>
      </w:r>
      <w:r w:rsidRPr="00587A63">
        <w:rPr>
          <w:lang w:val="lv-LV"/>
        </w:rPr>
        <w:t xml:space="preserve"> </w:t>
      </w:r>
      <w:r w:rsidR="003D67B7">
        <w:rPr>
          <w:lang w:val="lv-LV"/>
        </w:rPr>
        <w:t>jāmitrina</w:t>
      </w:r>
      <w:r w:rsidRPr="00587A63">
        <w:rPr>
          <w:lang w:val="lv-LV"/>
        </w:rPr>
        <w:t xml:space="preserve"> no griestiem virzienā uz leju, vienmērīg</w:t>
      </w:r>
      <w:r w:rsidR="00B27BB2">
        <w:rPr>
          <w:lang w:val="lv-LV"/>
        </w:rPr>
        <w:t>i saslapinot visu tīrāmo virsmu.</w:t>
      </w:r>
    </w:p>
    <w:p w:rsidR="00B27BB2" w:rsidRDefault="00B27BB2" w:rsidP="00B27BB2">
      <w:pPr>
        <w:rPr>
          <w:lang w:val="lv-LV"/>
        </w:rPr>
      </w:pPr>
    </w:p>
    <w:p w:rsidR="00160BBA" w:rsidRPr="00B27BB2" w:rsidRDefault="003D67B7" w:rsidP="00B27BB2">
      <w:pPr>
        <w:pStyle w:val="ListParagraph"/>
        <w:numPr>
          <w:ilvl w:val="0"/>
          <w:numId w:val="1"/>
        </w:numPr>
        <w:rPr>
          <w:lang w:val="lv-LV"/>
        </w:rPr>
      </w:pPr>
      <w:r w:rsidRPr="00B27BB2">
        <w:rPr>
          <w:lang w:val="lv-LV"/>
        </w:rPr>
        <w:t>Grūti notīrāmas vietās izmanto</w:t>
      </w:r>
      <w:r w:rsidR="00160BBA" w:rsidRPr="00B27BB2">
        <w:rPr>
          <w:lang w:val="lv-LV"/>
        </w:rPr>
        <w:t xml:space="preserve"> speciālu līdzekli tapešu noņemšanai. </w:t>
      </w:r>
    </w:p>
    <w:p w:rsidR="00B27BB2" w:rsidRPr="00B27BB2" w:rsidRDefault="00B27BB2" w:rsidP="00B27BB2">
      <w:pPr>
        <w:pStyle w:val="ListParagraph"/>
        <w:ind w:left="644"/>
        <w:rPr>
          <w:lang w:val="lv-LV"/>
        </w:rPr>
      </w:pPr>
    </w:p>
    <w:p w:rsidR="00160BBA" w:rsidRDefault="003D67B7" w:rsidP="003D67B7">
      <w:pPr>
        <w:numPr>
          <w:ilvl w:val="0"/>
          <w:numId w:val="1"/>
        </w:numPr>
        <w:rPr>
          <w:lang w:val="lv-LV"/>
        </w:rPr>
      </w:pPr>
      <w:r>
        <w:rPr>
          <w:lang w:val="lv-LV"/>
        </w:rPr>
        <w:t xml:space="preserve">Virsmu saslapina, </w:t>
      </w:r>
      <w:r w:rsidR="00160BBA" w:rsidRPr="00587A63">
        <w:rPr>
          <w:lang w:val="lv-LV"/>
        </w:rPr>
        <w:t>ļauj šķidrumam tajā sasūkties.</w:t>
      </w:r>
    </w:p>
    <w:p w:rsidR="00B27BB2" w:rsidRDefault="00B27BB2" w:rsidP="00B27BB2">
      <w:pPr>
        <w:pStyle w:val="ListParagraph"/>
        <w:rPr>
          <w:lang w:val="lv-LV"/>
        </w:rPr>
      </w:pPr>
    </w:p>
    <w:p w:rsidR="00160BBA" w:rsidRPr="00B27BB2" w:rsidRDefault="00160BBA" w:rsidP="00B27BB2">
      <w:pPr>
        <w:pStyle w:val="ListParagraph"/>
        <w:numPr>
          <w:ilvl w:val="0"/>
          <w:numId w:val="1"/>
        </w:numPr>
        <w:rPr>
          <w:lang w:val="lv-LV"/>
        </w:rPr>
      </w:pPr>
      <w:r w:rsidRPr="00B27BB2">
        <w:rPr>
          <w:lang w:val="lv-LV"/>
        </w:rPr>
        <w:t>Tapešu noņemšana jāsāk no augšas virzi</w:t>
      </w:r>
      <w:r w:rsidR="003D67B7" w:rsidRPr="00B27BB2">
        <w:rPr>
          <w:lang w:val="lv-LV"/>
        </w:rPr>
        <w:t xml:space="preserve">enā uz leju, </w:t>
      </w:r>
      <w:r w:rsidRPr="00B27BB2">
        <w:rPr>
          <w:lang w:val="lv-LV"/>
        </w:rPr>
        <w:t xml:space="preserve"> izmantojot špakteļlāpstiņu. </w:t>
      </w:r>
    </w:p>
    <w:p w:rsidR="00B27BB2" w:rsidRPr="00587A63" w:rsidRDefault="00B27BB2" w:rsidP="00B27BB2">
      <w:pPr>
        <w:ind w:left="644"/>
        <w:rPr>
          <w:lang w:val="lv-LV"/>
        </w:rPr>
      </w:pPr>
    </w:p>
    <w:p w:rsidR="00160BBA" w:rsidRDefault="00160BBA" w:rsidP="00B27BB2">
      <w:pPr>
        <w:pStyle w:val="ListParagraph"/>
        <w:numPr>
          <w:ilvl w:val="0"/>
          <w:numId w:val="1"/>
        </w:numPr>
        <w:rPr>
          <w:lang w:val="lv-LV"/>
        </w:rPr>
      </w:pPr>
      <w:r w:rsidRPr="00B27BB2">
        <w:rPr>
          <w:lang w:val="lv-LV"/>
        </w:rPr>
        <w:t>Pēc veco tapešu noņemšanas virsmu ieteicams nomazgāt ar universālo mazgāšanas līdzekli vai speciāli šim nolūkam paredzēto šķidrumu.</w:t>
      </w:r>
    </w:p>
    <w:p w:rsidR="00B27BB2" w:rsidRPr="00B27BB2" w:rsidRDefault="00B27BB2" w:rsidP="00B27BB2">
      <w:pPr>
        <w:pStyle w:val="ListParagraph"/>
        <w:rPr>
          <w:lang w:val="lv-LV"/>
        </w:rPr>
      </w:pPr>
    </w:p>
    <w:p w:rsidR="00160BBA" w:rsidRPr="00B27BB2" w:rsidRDefault="00160BBA" w:rsidP="00B27BB2">
      <w:pPr>
        <w:pStyle w:val="ListParagraph"/>
        <w:numPr>
          <w:ilvl w:val="0"/>
          <w:numId w:val="1"/>
        </w:numPr>
        <w:rPr>
          <w:lang w:val="lv-LV"/>
        </w:rPr>
      </w:pPr>
      <w:r w:rsidRPr="00B27BB2">
        <w:rPr>
          <w:lang w:val="lv-LV"/>
        </w:rPr>
        <w:t>Darbu bei</w:t>
      </w:r>
      <w:r w:rsidR="003D67B7" w:rsidRPr="00B27BB2">
        <w:rPr>
          <w:lang w:val="lv-LV"/>
        </w:rPr>
        <w:t xml:space="preserve">dzot, sakopt savu darba vietu, </w:t>
      </w:r>
      <w:r w:rsidRPr="00B27BB2">
        <w:rPr>
          <w:lang w:val="lv-LV"/>
        </w:rPr>
        <w:t xml:space="preserve"> instrumentus nomazgāt ar siltu ūdeni.</w:t>
      </w:r>
    </w:p>
    <w:p w:rsidR="00160BBA" w:rsidRPr="00587A63" w:rsidRDefault="00160BBA" w:rsidP="00160BBA">
      <w:pPr>
        <w:rPr>
          <w:lang w:val="lv-LV"/>
        </w:rPr>
      </w:pPr>
    </w:p>
    <w:p w:rsidR="00160BBA" w:rsidRPr="00587A63" w:rsidRDefault="00160BBA" w:rsidP="00160BBA">
      <w:pPr>
        <w:rPr>
          <w:lang w:val="lv-LV"/>
        </w:rPr>
      </w:pPr>
    </w:p>
    <w:p w:rsidR="00160BBA" w:rsidRPr="00587A63" w:rsidRDefault="00F0283D" w:rsidP="00160BBA">
      <w:pPr>
        <w:rPr>
          <w:lang w:val="lv-LV"/>
        </w:rPr>
      </w:pPr>
      <w:r w:rsidRPr="00F0283D">
        <w:rPr>
          <w:noProof/>
          <w:color w:val="0000FF"/>
          <w:lang w:val="lv-LV" w:eastAsia="lv-LV"/>
        </w:rPr>
        <w:drawing>
          <wp:inline distT="0" distB="0" distL="0" distR="0" wp14:anchorId="0EFB1C24" wp14:editId="5141BAA1">
            <wp:extent cx="1257300" cy="1257300"/>
            <wp:effectExtent l="0" t="0" r="0" b="0"/>
            <wp:docPr id="26" name="Attēl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solidFill>
                      <a:srgbClr val="FFFFFF"/>
                    </a:solidFill>
                    <a:ln>
                      <a:noFill/>
                    </a:ln>
                  </pic:spPr>
                </pic:pic>
              </a:graphicData>
            </a:graphic>
          </wp:inline>
        </w:drawing>
      </w:r>
    </w:p>
    <w:p w:rsidR="00160BBA" w:rsidRPr="00587A63" w:rsidRDefault="00160BBA" w:rsidP="00160BBA">
      <w:pPr>
        <w:rPr>
          <w:lang w:val="lv-LV"/>
        </w:rPr>
      </w:pPr>
    </w:p>
    <w:p w:rsidR="00160BBA" w:rsidRPr="00587A63" w:rsidRDefault="00160BBA" w:rsidP="00160BBA">
      <w:pPr>
        <w:rPr>
          <w:lang w:val="lv-LV"/>
        </w:rPr>
      </w:pPr>
    </w:p>
    <w:p w:rsidR="00160BBA" w:rsidRPr="00587A63" w:rsidRDefault="00160BBA" w:rsidP="00160BBA">
      <w:pPr>
        <w:rPr>
          <w:lang w:val="lv-LV"/>
        </w:rPr>
      </w:pPr>
    </w:p>
    <w:p w:rsidR="00160BBA" w:rsidRPr="00587A63" w:rsidRDefault="00160BBA" w:rsidP="00160BBA">
      <w:pPr>
        <w:rPr>
          <w:lang w:val="lv-LV"/>
        </w:rPr>
      </w:pPr>
    </w:p>
    <w:p w:rsidR="00160BBA" w:rsidRPr="00587A63" w:rsidRDefault="00160BBA" w:rsidP="00160BBA">
      <w:pPr>
        <w:rPr>
          <w:lang w:val="lv-LV"/>
        </w:rPr>
      </w:pPr>
    </w:p>
    <w:p w:rsidR="007240A5" w:rsidRPr="00587A63" w:rsidRDefault="007240A5" w:rsidP="007240A5">
      <w:pPr>
        <w:jc w:val="both"/>
        <w:rPr>
          <w:lang w:val="lv-LV"/>
        </w:rPr>
      </w:pPr>
      <w:r>
        <w:rPr>
          <w:lang w:val="lv-LV"/>
        </w:rPr>
        <w:t xml:space="preserve">Tēma: </w:t>
      </w:r>
      <w:r w:rsidRPr="00587A63">
        <w:rPr>
          <w:lang w:val="lv-LV"/>
        </w:rPr>
        <w:t xml:space="preserve">Tapešu līmēšana                                                                                      </w:t>
      </w:r>
    </w:p>
    <w:p w:rsidR="00160BBA" w:rsidRPr="00587A63" w:rsidRDefault="007240A5" w:rsidP="00453CA1">
      <w:pPr>
        <w:jc w:val="right"/>
        <w:rPr>
          <w:lang w:val="lv-LV"/>
        </w:rPr>
      </w:pPr>
      <w:r>
        <w:rPr>
          <w:noProof/>
          <w:lang w:val="lv-LV" w:eastAsia="lv-LV"/>
        </w:rPr>
        <w:t>Uzdevums</w:t>
      </w:r>
      <w:r w:rsidRPr="00587A63">
        <w:rPr>
          <w:lang w:val="lv-LV"/>
        </w:rPr>
        <w:t xml:space="preserve"> </w:t>
      </w:r>
      <w:r w:rsidR="00160BBA" w:rsidRPr="00587A63">
        <w:rPr>
          <w:lang w:val="lv-LV"/>
        </w:rPr>
        <w:t>Nr. 2</w:t>
      </w:r>
    </w:p>
    <w:p w:rsidR="00160BBA" w:rsidRPr="00587A63" w:rsidRDefault="00160BBA" w:rsidP="00160BBA">
      <w:pPr>
        <w:jc w:val="both"/>
        <w:rPr>
          <w:lang w:val="lv-LV"/>
        </w:rPr>
      </w:pPr>
    </w:p>
    <w:p w:rsidR="00160BBA" w:rsidRPr="00587A63" w:rsidRDefault="00160BBA" w:rsidP="00160BBA">
      <w:pPr>
        <w:jc w:val="both"/>
        <w:rPr>
          <w:lang w:val="lv-LV"/>
        </w:rPr>
      </w:pPr>
      <w:r w:rsidRPr="00587A63">
        <w:rPr>
          <w:noProof/>
          <w:lang w:val="lv-LV" w:eastAsia="lv-LV"/>
        </w:rPr>
        <w:drawing>
          <wp:anchor distT="0" distB="0" distL="47625" distR="47625" simplePos="0" relativeHeight="251661312" behindDoc="0" locked="0" layoutInCell="1" allowOverlap="0" wp14:anchorId="3369F41C" wp14:editId="02C6AFDD">
            <wp:simplePos x="0" y="0"/>
            <wp:positionH relativeFrom="column">
              <wp:posOffset>27940</wp:posOffset>
            </wp:positionH>
            <wp:positionV relativeFrom="line">
              <wp:posOffset>20320</wp:posOffset>
            </wp:positionV>
            <wp:extent cx="1000125" cy="904875"/>
            <wp:effectExtent l="0" t="0" r="9525" b="9525"/>
            <wp:wrapSquare wrapText="bothSides"/>
            <wp:docPr id="3" name="Attēls 3" descr="Apraksts: kali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Apraksts: kalime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0125"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0BBA" w:rsidRPr="00587A63" w:rsidRDefault="00160BBA" w:rsidP="00453CA1">
      <w:pPr>
        <w:jc w:val="right"/>
        <w:rPr>
          <w:sz w:val="32"/>
          <w:szCs w:val="32"/>
          <w:lang w:val="lv-LV"/>
        </w:rPr>
      </w:pPr>
      <w:r w:rsidRPr="00587A63">
        <w:rPr>
          <w:lang w:val="lv-LV"/>
        </w:rPr>
        <w:t xml:space="preserve">                     </w:t>
      </w:r>
      <w:r w:rsidRPr="00587A63">
        <w:rPr>
          <w:sz w:val="32"/>
          <w:szCs w:val="32"/>
          <w:lang w:val="lv-LV"/>
        </w:rPr>
        <w:t xml:space="preserve">Veco tapešu </w:t>
      </w:r>
      <w:r w:rsidR="00453CA1">
        <w:rPr>
          <w:sz w:val="32"/>
          <w:szCs w:val="32"/>
          <w:lang w:val="lv-LV"/>
        </w:rPr>
        <w:t xml:space="preserve">noņemšana  ar tvaika tapešu </w:t>
      </w:r>
      <w:r w:rsidRPr="00587A63">
        <w:rPr>
          <w:sz w:val="32"/>
          <w:szCs w:val="32"/>
          <w:lang w:val="lv-LV"/>
        </w:rPr>
        <w:t>noņēmēja palīdzību</w:t>
      </w:r>
    </w:p>
    <w:p w:rsidR="00160BBA" w:rsidRPr="00587A63" w:rsidRDefault="00160BBA" w:rsidP="00160BBA">
      <w:pPr>
        <w:jc w:val="center"/>
        <w:rPr>
          <w:lang w:val="lv-LV"/>
        </w:rPr>
      </w:pPr>
    </w:p>
    <w:p w:rsidR="00160BBA" w:rsidRPr="00587A63" w:rsidRDefault="00160BBA" w:rsidP="00160BBA">
      <w:pPr>
        <w:jc w:val="center"/>
        <w:rPr>
          <w:lang w:val="lv-LV"/>
        </w:rPr>
      </w:pPr>
    </w:p>
    <w:p w:rsidR="00160BBA" w:rsidRPr="00D055F3" w:rsidRDefault="00160BBA" w:rsidP="00B27BB2">
      <w:pPr>
        <w:rPr>
          <w:b/>
          <w:bCs/>
          <w:color w:val="000000" w:themeColor="text1"/>
          <w:lang w:val="lv-LV"/>
        </w:rPr>
      </w:pPr>
      <w:r w:rsidRPr="00587A63">
        <w:rPr>
          <w:b/>
          <w:bCs/>
          <w:lang w:val="lv-LV"/>
        </w:rPr>
        <w:t xml:space="preserve">Darbam </w:t>
      </w:r>
      <w:r w:rsidRPr="00D055F3">
        <w:rPr>
          <w:b/>
          <w:bCs/>
          <w:color w:val="000000" w:themeColor="text1"/>
          <w:lang w:val="lv-LV"/>
        </w:rPr>
        <w:t>nepieciešams:</w:t>
      </w:r>
    </w:p>
    <w:p w:rsidR="00160BBA" w:rsidRPr="00D055F3" w:rsidRDefault="00160BBA" w:rsidP="00B27BB2">
      <w:pPr>
        <w:rPr>
          <w:color w:val="000000" w:themeColor="text1"/>
          <w:lang w:val="lv-LV"/>
        </w:rPr>
      </w:pPr>
      <w:r w:rsidRPr="00D055F3">
        <w:rPr>
          <w:color w:val="000000" w:themeColor="text1"/>
          <w:lang w:val="lv-LV"/>
        </w:rPr>
        <w:tab/>
        <w:t>Špakteļlāpstiņa, tvaika tapešu noņēmējs, suka sienas mazgāšanai;</w:t>
      </w:r>
    </w:p>
    <w:p w:rsidR="00412CC8" w:rsidRDefault="00412CC8" w:rsidP="00B27BB2">
      <w:pPr>
        <w:rPr>
          <w:lang w:val="lv-LV"/>
        </w:rPr>
      </w:pPr>
    </w:p>
    <w:p w:rsidR="00412CC8" w:rsidRPr="00412CC8" w:rsidRDefault="00412CC8" w:rsidP="00B27BB2">
      <w:pPr>
        <w:rPr>
          <w:b/>
          <w:lang w:val="lv-LV"/>
        </w:rPr>
      </w:pPr>
      <w:r w:rsidRPr="00412CC8">
        <w:rPr>
          <w:b/>
          <w:lang w:val="lv-LV"/>
        </w:rPr>
        <w:t>Strādājot ar tvaik</w:t>
      </w:r>
      <w:r>
        <w:rPr>
          <w:b/>
          <w:lang w:val="lv-LV"/>
        </w:rPr>
        <w:t>a tapešu noņēmēju jāievēro elektro</w:t>
      </w:r>
      <w:r w:rsidRPr="00412CC8">
        <w:rPr>
          <w:b/>
          <w:lang w:val="lv-LV"/>
        </w:rPr>
        <w:t>drošība.</w:t>
      </w:r>
    </w:p>
    <w:p w:rsidR="00160BBA" w:rsidRPr="00587A63" w:rsidRDefault="00160BBA" w:rsidP="00B27BB2">
      <w:pPr>
        <w:rPr>
          <w:lang w:val="lv-LV"/>
        </w:rPr>
      </w:pPr>
    </w:p>
    <w:p w:rsidR="00160BBA" w:rsidRPr="00587A63" w:rsidRDefault="00160BBA" w:rsidP="00B27BB2">
      <w:pPr>
        <w:rPr>
          <w:b/>
          <w:bCs/>
          <w:lang w:val="lv-LV"/>
        </w:rPr>
      </w:pPr>
      <w:r w:rsidRPr="00587A63">
        <w:rPr>
          <w:b/>
          <w:bCs/>
          <w:lang w:val="lv-LV"/>
        </w:rPr>
        <w:t>Darba gaita:</w:t>
      </w:r>
    </w:p>
    <w:p w:rsidR="00160BBA" w:rsidRDefault="00C27C93" w:rsidP="00B27BB2">
      <w:pPr>
        <w:pStyle w:val="ListParagraph"/>
        <w:numPr>
          <w:ilvl w:val="0"/>
          <w:numId w:val="3"/>
        </w:numPr>
        <w:rPr>
          <w:lang w:val="lv-LV"/>
        </w:rPr>
      </w:pPr>
      <w:r w:rsidRPr="00C27C93">
        <w:rPr>
          <w:lang w:val="lv-LV"/>
        </w:rPr>
        <w:t xml:space="preserve">Sākumā jānoplēš tapetes, kas atlīmējušās un viegli atdalās no sienas, kā arī vinila tapetēm tapešu virskārtu. </w:t>
      </w:r>
    </w:p>
    <w:p w:rsidR="00C27C93" w:rsidRPr="00C27C93" w:rsidRDefault="00C27C93" w:rsidP="00B27BB2">
      <w:pPr>
        <w:pStyle w:val="ListParagraph"/>
        <w:ind w:left="705"/>
        <w:rPr>
          <w:lang w:val="lv-LV"/>
        </w:rPr>
      </w:pPr>
    </w:p>
    <w:p w:rsidR="00C27C93" w:rsidRDefault="00160BBA" w:rsidP="00B27BB2">
      <w:pPr>
        <w:numPr>
          <w:ilvl w:val="0"/>
          <w:numId w:val="3"/>
        </w:numPr>
        <w:tabs>
          <w:tab w:val="left" w:pos="1065"/>
        </w:tabs>
        <w:rPr>
          <w:lang w:val="lv-LV"/>
        </w:rPr>
      </w:pPr>
      <w:r w:rsidRPr="00587A63">
        <w:rPr>
          <w:lang w:val="lv-LV"/>
        </w:rPr>
        <w:t>Vietās, kur tapetes notīrīt grūti, izmanto elektrisko</w:t>
      </w:r>
      <w:r w:rsidR="00C27C93">
        <w:rPr>
          <w:lang w:val="lv-LV"/>
        </w:rPr>
        <w:t xml:space="preserve"> tvaika tapešu noņēmēju:</w:t>
      </w:r>
    </w:p>
    <w:p w:rsidR="00160BBA" w:rsidRPr="00587A63" w:rsidRDefault="00777787" w:rsidP="001C7AC6">
      <w:pPr>
        <w:tabs>
          <w:tab w:val="left" w:pos="1785"/>
        </w:tabs>
        <w:rPr>
          <w:lang w:val="lv-LV"/>
        </w:rPr>
      </w:pPr>
      <w:r>
        <w:rPr>
          <w:lang w:val="lv-LV"/>
        </w:rPr>
        <w:t xml:space="preserve">            </w:t>
      </w:r>
      <w:r w:rsidR="001C7AC6">
        <w:rPr>
          <w:lang w:val="lv-LV"/>
        </w:rPr>
        <w:t xml:space="preserve">_ </w:t>
      </w:r>
      <w:r w:rsidR="00C27C93">
        <w:rPr>
          <w:lang w:val="lv-LV"/>
        </w:rPr>
        <w:t>ielej ūdeni tapešu noņēmēja</w:t>
      </w:r>
      <w:r w:rsidR="00160BBA" w:rsidRPr="00587A63">
        <w:rPr>
          <w:lang w:val="lv-LV"/>
        </w:rPr>
        <w:t xml:space="preserve">; </w:t>
      </w:r>
    </w:p>
    <w:p w:rsidR="00160BBA" w:rsidRPr="00587A63" w:rsidRDefault="00777787" w:rsidP="001C7AC6">
      <w:pPr>
        <w:tabs>
          <w:tab w:val="left" w:pos="1785"/>
        </w:tabs>
        <w:rPr>
          <w:lang w:val="lv-LV"/>
        </w:rPr>
      </w:pPr>
      <w:r>
        <w:rPr>
          <w:lang w:val="lv-LV"/>
        </w:rPr>
        <w:t xml:space="preserve">            </w:t>
      </w:r>
      <w:r w:rsidR="001C7AC6">
        <w:rPr>
          <w:lang w:val="lv-LV"/>
        </w:rPr>
        <w:t xml:space="preserve">_ </w:t>
      </w:r>
      <w:r w:rsidR="00C27C93">
        <w:rPr>
          <w:lang w:val="lv-LV"/>
        </w:rPr>
        <w:t>pieslēdz</w:t>
      </w:r>
      <w:r w:rsidR="00160BBA" w:rsidRPr="00587A63">
        <w:rPr>
          <w:lang w:val="lv-LV"/>
        </w:rPr>
        <w:t xml:space="preserve"> elektrotīklam un ieslēd</w:t>
      </w:r>
      <w:r w:rsidR="00C27C93">
        <w:rPr>
          <w:lang w:val="lv-LV"/>
        </w:rPr>
        <w:t>z ar ieslēgšanas pogu</w:t>
      </w:r>
      <w:r w:rsidR="00160BBA" w:rsidRPr="00587A63">
        <w:rPr>
          <w:lang w:val="lv-LV"/>
        </w:rPr>
        <w:t>;</w:t>
      </w:r>
    </w:p>
    <w:p w:rsidR="00160BBA" w:rsidRPr="00587A63" w:rsidRDefault="00777787" w:rsidP="001C7AC6">
      <w:pPr>
        <w:tabs>
          <w:tab w:val="left" w:pos="1785"/>
        </w:tabs>
        <w:rPr>
          <w:lang w:val="lv-LV"/>
        </w:rPr>
      </w:pPr>
      <w:r>
        <w:rPr>
          <w:lang w:val="lv-LV"/>
        </w:rPr>
        <w:t xml:space="preserve">            </w:t>
      </w:r>
      <w:r w:rsidR="001C7AC6">
        <w:rPr>
          <w:lang w:val="lv-LV"/>
        </w:rPr>
        <w:t xml:space="preserve">_ </w:t>
      </w:r>
      <w:r w:rsidR="00C27C93">
        <w:rPr>
          <w:lang w:val="lv-LV"/>
        </w:rPr>
        <w:t>ļ</w:t>
      </w:r>
      <w:r w:rsidR="00160BBA" w:rsidRPr="00587A63">
        <w:rPr>
          <w:lang w:val="lv-LV"/>
        </w:rPr>
        <w:t>auj ūdenim uzkarst;</w:t>
      </w:r>
    </w:p>
    <w:p w:rsidR="001C7AC6" w:rsidRDefault="00777787" w:rsidP="001C7AC6">
      <w:pPr>
        <w:tabs>
          <w:tab w:val="left" w:pos="1785"/>
        </w:tabs>
        <w:rPr>
          <w:lang w:val="lv-LV"/>
        </w:rPr>
      </w:pPr>
      <w:r>
        <w:rPr>
          <w:lang w:val="lv-LV"/>
        </w:rPr>
        <w:t xml:space="preserve">            </w:t>
      </w:r>
      <w:r w:rsidR="001C7AC6">
        <w:rPr>
          <w:lang w:val="lv-LV"/>
        </w:rPr>
        <w:t xml:space="preserve">_ </w:t>
      </w:r>
      <w:r w:rsidR="00C27C93">
        <w:rPr>
          <w:lang w:val="lv-LV"/>
        </w:rPr>
        <w:t>t</w:t>
      </w:r>
      <w:r w:rsidR="00160BBA" w:rsidRPr="00587A63">
        <w:rPr>
          <w:lang w:val="lv-LV"/>
        </w:rPr>
        <w:t xml:space="preserve">vaika vairogu pakāpeniski pārvietojot pa virsmu, samitrina vecās tapetes un ar </w:t>
      </w:r>
    </w:p>
    <w:p w:rsidR="00160BBA" w:rsidRPr="00587A63" w:rsidRDefault="001C7AC6" w:rsidP="00777787">
      <w:pPr>
        <w:tabs>
          <w:tab w:val="left" w:pos="1785"/>
        </w:tabs>
        <w:ind w:left="993" w:hanging="993"/>
        <w:rPr>
          <w:lang w:val="lv-LV"/>
        </w:rPr>
      </w:pPr>
      <w:r>
        <w:rPr>
          <w:lang w:val="lv-LV"/>
        </w:rPr>
        <w:t xml:space="preserve">  </w:t>
      </w:r>
      <w:r w:rsidR="00777787">
        <w:rPr>
          <w:lang w:val="lv-LV"/>
        </w:rPr>
        <w:t xml:space="preserve">            </w:t>
      </w:r>
      <w:r>
        <w:rPr>
          <w:lang w:val="lv-LV"/>
        </w:rPr>
        <w:t xml:space="preserve"> </w:t>
      </w:r>
      <w:r w:rsidR="00160BBA" w:rsidRPr="00587A63">
        <w:rPr>
          <w:lang w:val="lv-LV"/>
        </w:rPr>
        <w:t>špakteļlāpstiņas palīdzību, notīra no sienas</w:t>
      </w:r>
      <w:r w:rsidR="00B27BB2">
        <w:rPr>
          <w:lang w:val="lv-LV"/>
        </w:rPr>
        <w:t>.</w:t>
      </w:r>
    </w:p>
    <w:p w:rsidR="00160BBA" w:rsidRPr="00587A63" w:rsidRDefault="00160BBA" w:rsidP="00B27BB2">
      <w:pPr>
        <w:ind w:left="705"/>
        <w:rPr>
          <w:lang w:val="lv-LV"/>
        </w:rPr>
      </w:pPr>
    </w:p>
    <w:p w:rsidR="00160BBA" w:rsidRPr="00C27C93" w:rsidRDefault="00160BBA" w:rsidP="00B27BB2">
      <w:pPr>
        <w:pStyle w:val="ListParagraph"/>
        <w:numPr>
          <w:ilvl w:val="0"/>
          <w:numId w:val="3"/>
        </w:numPr>
        <w:rPr>
          <w:lang w:val="lv-LV"/>
        </w:rPr>
      </w:pPr>
      <w:r w:rsidRPr="00C27C93">
        <w:rPr>
          <w:lang w:val="lv-LV"/>
        </w:rPr>
        <w:t>Pēc veco tapešu noņemšanas</w:t>
      </w:r>
      <w:r w:rsidR="00C27C93" w:rsidRPr="00C27C93">
        <w:rPr>
          <w:lang w:val="lv-LV"/>
        </w:rPr>
        <w:t xml:space="preserve"> virsmu ieteicams nomazgāt ar</w:t>
      </w:r>
      <w:r w:rsidRPr="00C27C93">
        <w:rPr>
          <w:lang w:val="lv-LV"/>
        </w:rPr>
        <w:t xml:space="preserve"> speciāli paredzēto šķidrumu.</w:t>
      </w:r>
    </w:p>
    <w:p w:rsidR="00C27C93" w:rsidRPr="00587A63" w:rsidRDefault="00C27C93" w:rsidP="00B27BB2">
      <w:pPr>
        <w:ind w:left="705"/>
        <w:rPr>
          <w:lang w:val="lv-LV"/>
        </w:rPr>
      </w:pPr>
    </w:p>
    <w:p w:rsidR="00160BBA" w:rsidRPr="00C27C93" w:rsidRDefault="00160BBA" w:rsidP="00B27BB2">
      <w:pPr>
        <w:pStyle w:val="ListParagraph"/>
        <w:numPr>
          <w:ilvl w:val="0"/>
          <w:numId w:val="3"/>
        </w:numPr>
        <w:rPr>
          <w:lang w:val="lv-LV"/>
        </w:rPr>
      </w:pPr>
      <w:r w:rsidRPr="00C27C93">
        <w:rPr>
          <w:lang w:val="lv-LV"/>
        </w:rPr>
        <w:t>Darbu beidzot, atslēgt ierīci no strāvas, sakopt savu darba vietu, instrumentus nomazgāt ar siltu ūdeni.</w:t>
      </w:r>
    </w:p>
    <w:p w:rsidR="00160BBA" w:rsidRPr="00587A63" w:rsidRDefault="00160BBA" w:rsidP="00B27BB2">
      <w:pPr>
        <w:rPr>
          <w:lang w:val="lv-LV"/>
        </w:rPr>
      </w:pPr>
    </w:p>
    <w:p w:rsidR="00C27C93" w:rsidRPr="00C27C93" w:rsidRDefault="0013229D" w:rsidP="00B27BB2">
      <w:pPr>
        <w:rPr>
          <w:lang w:val="lv-LV"/>
        </w:rPr>
      </w:pPr>
      <w:r>
        <w:rPr>
          <w:lang w:val="lv-LV"/>
        </w:rPr>
        <w:t xml:space="preserve">                                                                                 </w:t>
      </w:r>
    </w:p>
    <w:p w:rsidR="0013229D" w:rsidRPr="00587A63" w:rsidRDefault="00C27C93" w:rsidP="00B27BB2">
      <w:pPr>
        <w:rPr>
          <w:lang w:val="lv-LV"/>
        </w:rPr>
      </w:pPr>
      <w:r w:rsidRPr="00C27C93">
        <w:rPr>
          <w:lang w:val="lv-LV"/>
        </w:rPr>
        <w:tab/>
        <w:t xml:space="preserve"> </w:t>
      </w:r>
      <w:r w:rsidR="0013229D">
        <w:rPr>
          <w:lang w:val="lv-LV"/>
        </w:rPr>
        <w:t xml:space="preserve">                                                                                </w:t>
      </w:r>
    </w:p>
    <w:p w:rsidR="00160BBA" w:rsidRPr="00587A63" w:rsidRDefault="00160BBA" w:rsidP="00160BBA">
      <w:pPr>
        <w:rPr>
          <w:lang w:val="lv-LV"/>
        </w:rPr>
      </w:pPr>
    </w:p>
    <w:p w:rsidR="00160BBA" w:rsidRPr="00587A63" w:rsidRDefault="00160BBA" w:rsidP="00160BBA">
      <w:pPr>
        <w:rPr>
          <w:lang w:val="lv-LV"/>
        </w:rPr>
      </w:pPr>
      <w:r w:rsidRPr="00587A63">
        <w:rPr>
          <w:noProof/>
          <w:lang w:val="lv-LV" w:eastAsia="lv-LV"/>
        </w:rPr>
        <w:drawing>
          <wp:inline distT="0" distB="0" distL="0" distR="0" wp14:anchorId="75AEEBE3" wp14:editId="529C48D8">
            <wp:extent cx="1952625" cy="1451734"/>
            <wp:effectExtent l="0" t="0" r="0" b="0"/>
            <wp:docPr id="4" name="Attēls 4" descr="100_0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_05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52625" cy="1451734"/>
                    </a:xfrm>
                    <a:prstGeom prst="rect">
                      <a:avLst/>
                    </a:prstGeom>
                    <a:noFill/>
                    <a:ln>
                      <a:noFill/>
                    </a:ln>
                  </pic:spPr>
                </pic:pic>
              </a:graphicData>
            </a:graphic>
          </wp:inline>
        </w:drawing>
      </w:r>
      <w:r w:rsidR="0013229D">
        <w:rPr>
          <w:lang w:val="lv-LV"/>
        </w:rPr>
        <w:t xml:space="preserve">      </w:t>
      </w:r>
      <w:r w:rsidR="0013229D" w:rsidRPr="0013229D">
        <w:rPr>
          <w:noProof/>
          <w:color w:val="0000FF"/>
          <w:lang w:val="lv-LV" w:eastAsia="lv-LV"/>
        </w:rPr>
        <w:drawing>
          <wp:inline distT="0" distB="0" distL="0" distR="0" wp14:anchorId="1516080D" wp14:editId="52ADC398">
            <wp:extent cx="1257300" cy="1257300"/>
            <wp:effectExtent l="0" t="0" r="0" b="0"/>
            <wp:docPr id="2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solidFill>
                      <a:srgbClr val="FFFFFF"/>
                    </a:solidFill>
                    <a:ln>
                      <a:noFill/>
                    </a:ln>
                  </pic:spPr>
                </pic:pic>
              </a:graphicData>
            </a:graphic>
          </wp:inline>
        </w:drawing>
      </w:r>
    </w:p>
    <w:p w:rsidR="0013229D" w:rsidRDefault="00160BBA" w:rsidP="00412CC8">
      <w:pPr>
        <w:jc w:val="both"/>
        <w:rPr>
          <w:lang w:val="lv-LV"/>
        </w:rPr>
      </w:pPr>
      <w:r w:rsidRPr="00587A63">
        <w:rPr>
          <w:lang w:val="lv-LV"/>
        </w:rPr>
        <w:t xml:space="preserve">                                 </w:t>
      </w:r>
    </w:p>
    <w:p w:rsidR="00160BBA" w:rsidRPr="00587A63" w:rsidRDefault="00160BBA" w:rsidP="00412CC8">
      <w:pPr>
        <w:jc w:val="both"/>
        <w:rPr>
          <w:lang w:val="lv-LV"/>
        </w:rPr>
      </w:pPr>
      <w:r w:rsidRPr="00587A63">
        <w:rPr>
          <w:lang w:val="lv-LV"/>
        </w:rPr>
        <w:t xml:space="preserve">          </w:t>
      </w:r>
    </w:p>
    <w:p w:rsidR="00160BBA" w:rsidRDefault="00160BBA" w:rsidP="00160BBA">
      <w:pPr>
        <w:rPr>
          <w:lang w:val="lv-LV"/>
        </w:rPr>
      </w:pPr>
    </w:p>
    <w:p w:rsidR="00F0283D" w:rsidRDefault="00F0283D" w:rsidP="00160BBA">
      <w:pPr>
        <w:rPr>
          <w:lang w:val="lv-LV"/>
        </w:rPr>
      </w:pPr>
    </w:p>
    <w:p w:rsidR="00F0283D" w:rsidRDefault="00F0283D" w:rsidP="00160BBA">
      <w:pPr>
        <w:rPr>
          <w:lang w:val="lv-LV"/>
        </w:rPr>
      </w:pPr>
    </w:p>
    <w:p w:rsidR="00F0283D" w:rsidRDefault="00F0283D" w:rsidP="00160BBA">
      <w:pPr>
        <w:rPr>
          <w:lang w:val="lv-LV"/>
        </w:rPr>
      </w:pPr>
    </w:p>
    <w:p w:rsidR="00F0283D" w:rsidRDefault="00F0283D" w:rsidP="00160BBA">
      <w:pPr>
        <w:rPr>
          <w:lang w:val="lv-LV"/>
        </w:rPr>
      </w:pPr>
    </w:p>
    <w:p w:rsidR="00F0283D" w:rsidRDefault="00F0283D" w:rsidP="00160BBA">
      <w:pPr>
        <w:rPr>
          <w:lang w:val="lv-LV"/>
        </w:rPr>
      </w:pPr>
    </w:p>
    <w:p w:rsidR="00F0283D" w:rsidRPr="00587A63" w:rsidRDefault="00F0283D" w:rsidP="00160BBA">
      <w:pPr>
        <w:rPr>
          <w:lang w:val="lv-LV"/>
        </w:rPr>
      </w:pPr>
    </w:p>
    <w:p w:rsidR="007240A5" w:rsidRPr="00587A63" w:rsidRDefault="007240A5" w:rsidP="007240A5">
      <w:pPr>
        <w:jc w:val="both"/>
        <w:rPr>
          <w:lang w:val="lv-LV"/>
        </w:rPr>
      </w:pPr>
      <w:r>
        <w:rPr>
          <w:lang w:val="lv-LV"/>
        </w:rPr>
        <w:t xml:space="preserve">Tēma: </w:t>
      </w:r>
      <w:r w:rsidRPr="00587A63">
        <w:rPr>
          <w:lang w:val="lv-LV"/>
        </w:rPr>
        <w:t xml:space="preserve">Tapešu līmēšana                                                                                      </w:t>
      </w:r>
    </w:p>
    <w:p w:rsidR="00160BBA" w:rsidRPr="00587A63" w:rsidRDefault="007240A5" w:rsidP="00453CA1">
      <w:pPr>
        <w:jc w:val="right"/>
        <w:rPr>
          <w:lang w:val="lv-LV"/>
        </w:rPr>
      </w:pPr>
      <w:r>
        <w:rPr>
          <w:noProof/>
          <w:lang w:val="lv-LV" w:eastAsia="lv-LV"/>
        </w:rPr>
        <w:t>Uzdevums</w:t>
      </w:r>
      <w:r w:rsidRPr="00587A63">
        <w:rPr>
          <w:lang w:val="lv-LV"/>
        </w:rPr>
        <w:t xml:space="preserve"> </w:t>
      </w:r>
      <w:r w:rsidR="00160BBA" w:rsidRPr="00587A63">
        <w:rPr>
          <w:lang w:val="lv-LV"/>
        </w:rPr>
        <w:t>Nr. 3</w:t>
      </w:r>
    </w:p>
    <w:p w:rsidR="00160BBA" w:rsidRPr="00587A63" w:rsidRDefault="00160BBA" w:rsidP="00160BBA">
      <w:pPr>
        <w:jc w:val="both"/>
        <w:rPr>
          <w:lang w:val="lv-LV"/>
        </w:rPr>
      </w:pPr>
    </w:p>
    <w:p w:rsidR="00160BBA" w:rsidRPr="00587A63" w:rsidRDefault="00160BBA" w:rsidP="00160BBA">
      <w:pPr>
        <w:jc w:val="both"/>
        <w:rPr>
          <w:lang w:val="lv-LV"/>
        </w:rPr>
      </w:pPr>
    </w:p>
    <w:p w:rsidR="00160BBA" w:rsidRPr="00453CA1" w:rsidRDefault="00160BBA" w:rsidP="00453CA1">
      <w:pPr>
        <w:jc w:val="right"/>
        <w:rPr>
          <w:lang w:val="lv-LV"/>
        </w:rPr>
      </w:pPr>
      <w:r w:rsidRPr="00587A63">
        <w:rPr>
          <w:noProof/>
          <w:lang w:val="lv-LV" w:eastAsia="lv-LV"/>
        </w:rPr>
        <w:drawing>
          <wp:anchor distT="0" distB="0" distL="47625" distR="47625" simplePos="0" relativeHeight="251662336" behindDoc="0" locked="0" layoutInCell="1" allowOverlap="0" wp14:anchorId="0B1AED98" wp14:editId="231995CB">
            <wp:simplePos x="0" y="0"/>
            <wp:positionH relativeFrom="column">
              <wp:posOffset>28575</wp:posOffset>
            </wp:positionH>
            <wp:positionV relativeFrom="line">
              <wp:posOffset>40005</wp:posOffset>
            </wp:positionV>
            <wp:extent cx="800100" cy="723900"/>
            <wp:effectExtent l="0" t="0" r="0" b="0"/>
            <wp:wrapSquare wrapText="bothSides"/>
            <wp:docPr id="5" name="Attēls 5" descr="Apraksts: kali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Apraksts: kalime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0010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453CA1">
        <w:rPr>
          <w:sz w:val="32"/>
          <w:szCs w:val="32"/>
          <w:lang w:val="lv-LV"/>
        </w:rPr>
        <w:t xml:space="preserve">                                              </w:t>
      </w:r>
      <w:r w:rsidRPr="00587A63">
        <w:rPr>
          <w:sz w:val="32"/>
          <w:szCs w:val="32"/>
          <w:lang w:val="lv-LV"/>
        </w:rPr>
        <w:t>Tapešu daudzuma noteikšana</w:t>
      </w:r>
    </w:p>
    <w:p w:rsidR="00160BBA" w:rsidRPr="00587A63" w:rsidRDefault="00160BBA" w:rsidP="00160BBA">
      <w:pPr>
        <w:jc w:val="center"/>
        <w:rPr>
          <w:sz w:val="32"/>
          <w:szCs w:val="32"/>
          <w:lang w:val="lv-LV"/>
        </w:rPr>
      </w:pPr>
    </w:p>
    <w:p w:rsidR="00160BBA" w:rsidRPr="00587A63" w:rsidRDefault="00160BBA" w:rsidP="00160BBA">
      <w:pPr>
        <w:rPr>
          <w:b/>
          <w:bCs/>
          <w:lang w:val="lv-LV"/>
        </w:rPr>
      </w:pPr>
    </w:p>
    <w:p w:rsidR="00160BBA" w:rsidRPr="00587A63" w:rsidRDefault="00160BBA" w:rsidP="00160BBA">
      <w:pPr>
        <w:rPr>
          <w:b/>
          <w:bCs/>
          <w:lang w:val="lv-LV"/>
        </w:rPr>
      </w:pPr>
    </w:p>
    <w:p w:rsidR="00160BBA" w:rsidRPr="00587A63" w:rsidRDefault="00160BBA" w:rsidP="00160BBA">
      <w:pPr>
        <w:rPr>
          <w:b/>
          <w:bCs/>
          <w:lang w:val="lv-LV"/>
        </w:rPr>
      </w:pPr>
      <w:r w:rsidRPr="00587A63">
        <w:rPr>
          <w:b/>
          <w:bCs/>
          <w:lang w:val="lv-LV"/>
        </w:rPr>
        <w:t>Darbam nepieciešams:</w:t>
      </w:r>
    </w:p>
    <w:p w:rsidR="00160BBA" w:rsidRPr="00D055F3" w:rsidRDefault="00160BBA" w:rsidP="00160BBA">
      <w:pPr>
        <w:rPr>
          <w:b/>
          <w:bCs/>
          <w:color w:val="000000" w:themeColor="text1"/>
          <w:lang w:val="lv-LV"/>
        </w:rPr>
      </w:pPr>
    </w:p>
    <w:p w:rsidR="00160BBA" w:rsidRPr="00D055F3" w:rsidRDefault="00160BBA" w:rsidP="00160BBA">
      <w:pPr>
        <w:rPr>
          <w:color w:val="000000" w:themeColor="text1"/>
          <w:lang w:val="lv-LV"/>
        </w:rPr>
      </w:pPr>
      <w:r w:rsidRPr="00D055F3">
        <w:rPr>
          <w:color w:val="000000" w:themeColor="text1"/>
          <w:lang w:val="lv-LV"/>
        </w:rPr>
        <w:tab/>
        <w:t xml:space="preserve">Mērlente, zīmulis, pildspalva, </w:t>
      </w:r>
      <w:r w:rsidR="00B27BB2" w:rsidRPr="00D055F3">
        <w:rPr>
          <w:color w:val="000000" w:themeColor="text1"/>
          <w:lang w:val="lv-LV"/>
        </w:rPr>
        <w:t>kalkulators, papīrs pierakstiem</w:t>
      </w:r>
    </w:p>
    <w:p w:rsidR="00055D04" w:rsidRDefault="00055D04" w:rsidP="00160BBA">
      <w:pPr>
        <w:rPr>
          <w:color w:val="FF0000"/>
          <w:lang w:val="lv-LV"/>
        </w:rPr>
      </w:pPr>
    </w:p>
    <w:p w:rsidR="006F60FF" w:rsidRDefault="006F60FF" w:rsidP="006F60FF">
      <w:pPr>
        <w:jc w:val="both"/>
        <w:rPr>
          <w:b/>
          <w:bCs/>
          <w:lang w:val="lv-LV"/>
        </w:rPr>
      </w:pPr>
      <w:r>
        <w:rPr>
          <w:b/>
          <w:bCs/>
          <w:lang w:val="lv-LV"/>
        </w:rPr>
        <w:t>Darba gaita:</w:t>
      </w:r>
    </w:p>
    <w:p w:rsidR="00055D04" w:rsidRPr="006F60FF" w:rsidRDefault="00055D04" w:rsidP="006F60FF">
      <w:pPr>
        <w:jc w:val="both"/>
        <w:rPr>
          <w:b/>
          <w:bCs/>
          <w:lang w:val="lv-LV"/>
        </w:rPr>
      </w:pPr>
    </w:p>
    <w:p w:rsidR="006F60FF" w:rsidRDefault="006F60FF" w:rsidP="00665CD5">
      <w:pPr>
        <w:tabs>
          <w:tab w:val="left" w:pos="1065"/>
        </w:tabs>
        <w:rPr>
          <w:lang w:val="lv-LV"/>
        </w:rPr>
      </w:pPr>
      <w:r>
        <w:rPr>
          <w:lang w:val="lv-LV"/>
        </w:rPr>
        <w:t>A</w:t>
      </w:r>
      <w:r w:rsidRPr="00587A63">
        <w:rPr>
          <w:lang w:val="lv-LV"/>
        </w:rPr>
        <w:t>plīmēšanai nepieciešamo ruļļu skaitu var noteikt:</w:t>
      </w:r>
    </w:p>
    <w:p w:rsidR="00160BBA" w:rsidRPr="00665CD5" w:rsidRDefault="00665CD5" w:rsidP="00665CD5">
      <w:pPr>
        <w:tabs>
          <w:tab w:val="left" w:pos="1065"/>
        </w:tabs>
        <w:rPr>
          <w:lang w:val="lv-LV"/>
        </w:rPr>
      </w:pPr>
      <w:r>
        <w:rPr>
          <w:lang w:val="lv-LV"/>
        </w:rPr>
        <w:t>1.</w:t>
      </w:r>
    </w:p>
    <w:p w:rsidR="00160BBA" w:rsidRPr="00587A63" w:rsidRDefault="00620F66" w:rsidP="00620F66">
      <w:pPr>
        <w:tabs>
          <w:tab w:val="left" w:pos="1785"/>
        </w:tabs>
        <w:rPr>
          <w:lang w:val="lv-LV"/>
        </w:rPr>
      </w:pPr>
      <w:r>
        <w:rPr>
          <w:lang w:val="lv-LV"/>
        </w:rPr>
        <w:t xml:space="preserve">_ </w:t>
      </w:r>
      <w:r w:rsidR="00F0283D">
        <w:rPr>
          <w:lang w:val="lv-LV"/>
        </w:rPr>
        <w:t>a</w:t>
      </w:r>
      <w:r w:rsidR="001724BB">
        <w:rPr>
          <w:lang w:val="lv-LV"/>
        </w:rPr>
        <w:t>prēķināt</w:t>
      </w:r>
      <w:r w:rsidR="00160BBA" w:rsidRPr="00587A63">
        <w:rPr>
          <w:lang w:val="lv-LV"/>
        </w:rPr>
        <w:t xml:space="preserve"> 1 tapešu ruļļa laukumu;</w:t>
      </w:r>
    </w:p>
    <w:p w:rsidR="002B20FA" w:rsidRDefault="00620F66" w:rsidP="00620F66">
      <w:pPr>
        <w:tabs>
          <w:tab w:val="left" w:pos="1785"/>
        </w:tabs>
        <w:rPr>
          <w:lang w:val="lv-LV"/>
        </w:rPr>
      </w:pPr>
      <w:r>
        <w:rPr>
          <w:lang w:val="lv-LV"/>
        </w:rPr>
        <w:t xml:space="preserve">_ </w:t>
      </w:r>
      <w:r w:rsidR="00F0283D">
        <w:rPr>
          <w:lang w:val="lv-LV"/>
        </w:rPr>
        <w:t>a</w:t>
      </w:r>
      <w:r w:rsidR="001724BB">
        <w:rPr>
          <w:lang w:val="lv-LV"/>
        </w:rPr>
        <w:t>prēķināt aplīmējamo kvadratūru, i</w:t>
      </w:r>
      <w:r w:rsidR="00160BBA" w:rsidRPr="00587A63">
        <w:rPr>
          <w:lang w:val="lv-LV"/>
        </w:rPr>
        <w:t>zmērot telpas perimetru un pa</w:t>
      </w:r>
      <w:r w:rsidR="001724BB">
        <w:rPr>
          <w:lang w:val="lv-LV"/>
        </w:rPr>
        <w:t xml:space="preserve">reizinot ar </w:t>
      </w:r>
      <w:r w:rsidR="00F0283D">
        <w:rPr>
          <w:lang w:val="lv-LV"/>
        </w:rPr>
        <w:t>telpas</w:t>
      </w:r>
      <w:r w:rsidR="001724BB">
        <w:rPr>
          <w:lang w:val="lv-LV"/>
        </w:rPr>
        <w:t xml:space="preserve"> </w:t>
      </w:r>
    </w:p>
    <w:p w:rsidR="00160BBA" w:rsidRPr="00587A63" w:rsidRDefault="002B20FA" w:rsidP="00620F66">
      <w:pPr>
        <w:tabs>
          <w:tab w:val="left" w:pos="1785"/>
        </w:tabs>
        <w:rPr>
          <w:lang w:val="lv-LV"/>
        </w:rPr>
      </w:pPr>
      <w:r>
        <w:rPr>
          <w:lang w:val="lv-LV"/>
        </w:rPr>
        <w:t xml:space="preserve">   </w:t>
      </w:r>
      <w:r w:rsidR="001724BB">
        <w:rPr>
          <w:lang w:val="lv-LV"/>
        </w:rPr>
        <w:t>augstumu;</w:t>
      </w:r>
    </w:p>
    <w:p w:rsidR="00160BBA" w:rsidRPr="00587A63" w:rsidRDefault="00620F66" w:rsidP="00620F66">
      <w:pPr>
        <w:tabs>
          <w:tab w:val="left" w:pos="1785"/>
        </w:tabs>
        <w:rPr>
          <w:lang w:val="lv-LV"/>
        </w:rPr>
      </w:pPr>
      <w:r>
        <w:rPr>
          <w:lang w:val="lv-LV"/>
        </w:rPr>
        <w:t xml:space="preserve">_ </w:t>
      </w:r>
      <w:r w:rsidR="00F0283D">
        <w:rPr>
          <w:lang w:val="lv-LV"/>
        </w:rPr>
        <w:t>n</w:t>
      </w:r>
      <w:r w:rsidR="001724BB">
        <w:rPr>
          <w:lang w:val="lv-LV"/>
        </w:rPr>
        <w:t>o aprēķinātās platības atskaitī</w:t>
      </w:r>
      <w:r w:rsidR="00160BBA" w:rsidRPr="00587A63">
        <w:rPr>
          <w:lang w:val="lv-LV"/>
        </w:rPr>
        <w:t xml:space="preserve">t logu un </w:t>
      </w:r>
      <w:r w:rsidR="001724BB">
        <w:rPr>
          <w:lang w:val="lv-LV"/>
        </w:rPr>
        <w:t>durvju</w:t>
      </w:r>
      <w:r w:rsidR="00160BBA" w:rsidRPr="00587A63">
        <w:rPr>
          <w:lang w:val="lv-LV"/>
        </w:rPr>
        <w:t xml:space="preserve"> laukumu</w:t>
      </w:r>
      <w:r w:rsidR="001724BB">
        <w:rPr>
          <w:lang w:val="lv-LV"/>
        </w:rPr>
        <w:t>s</w:t>
      </w:r>
      <w:r w:rsidR="00160BBA" w:rsidRPr="00587A63">
        <w:rPr>
          <w:lang w:val="lv-LV"/>
        </w:rPr>
        <w:t>;</w:t>
      </w:r>
    </w:p>
    <w:p w:rsidR="001724BB" w:rsidRDefault="00620F66" w:rsidP="00620F66">
      <w:pPr>
        <w:tabs>
          <w:tab w:val="left" w:pos="1785"/>
        </w:tabs>
        <w:rPr>
          <w:lang w:val="lv-LV"/>
        </w:rPr>
      </w:pPr>
      <w:r>
        <w:rPr>
          <w:lang w:val="lv-LV"/>
        </w:rPr>
        <w:t xml:space="preserve">_ </w:t>
      </w:r>
      <w:r w:rsidR="00F0283D">
        <w:rPr>
          <w:lang w:val="lv-LV"/>
        </w:rPr>
        <w:t>a</w:t>
      </w:r>
      <w:r w:rsidR="00160BBA" w:rsidRPr="00587A63">
        <w:rPr>
          <w:lang w:val="lv-LV"/>
        </w:rPr>
        <w:t xml:space="preserve">prēķināto aplīmējamo laukumu </w:t>
      </w:r>
      <w:r w:rsidR="001724BB">
        <w:rPr>
          <w:lang w:val="lv-LV"/>
        </w:rPr>
        <w:t>jādala</w:t>
      </w:r>
      <w:r w:rsidR="00160BBA" w:rsidRPr="00587A63">
        <w:rPr>
          <w:lang w:val="lv-LV"/>
        </w:rPr>
        <w:t xml:space="preserve"> ar viena tapešu ruļļa laukumu. </w:t>
      </w:r>
    </w:p>
    <w:p w:rsidR="002B20FA" w:rsidRDefault="00620F66" w:rsidP="00620F66">
      <w:pPr>
        <w:tabs>
          <w:tab w:val="left" w:pos="1785"/>
        </w:tabs>
        <w:rPr>
          <w:lang w:val="lv-LV"/>
        </w:rPr>
      </w:pPr>
      <w:r>
        <w:rPr>
          <w:lang w:val="lv-LV"/>
        </w:rPr>
        <w:t xml:space="preserve">_ </w:t>
      </w:r>
      <w:r w:rsidR="00F0283D">
        <w:rPr>
          <w:lang w:val="lv-LV"/>
        </w:rPr>
        <w:t>o</w:t>
      </w:r>
      <w:r w:rsidR="001724BB">
        <w:rPr>
          <w:lang w:val="lv-LV"/>
        </w:rPr>
        <w:t>bligāti jāņem vērā</w:t>
      </w:r>
      <w:r w:rsidR="00160BBA" w:rsidRPr="00587A63">
        <w:rPr>
          <w:lang w:val="lv-LV"/>
        </w:rPr>
        <w:t xml:space="preserve"> atgriezumu daudzums (ja raksts nav jāsaskaņo - 2% no kopējā tapešu </w:t>
      </w:r>
    </w:p>
    <w:p w:rsidR="001724BB" w:rsidRDefault="002B20FA" w:rsidP="00620F66">
      <w:pPr>
        <w:tabs>
          <w:tab w:val="left" w:pos="1785"/>
        </w:tabs>
        <w:rPr>
          <w:lang w:val="lv-LV"/>
        </w:rPr>
      </w:pPr>
      <w:r>
        <w:rPr>
          <w:lang w:val="lv-LV"/>
        </w:rPr>
        <w:t xml:space="preserve">   </w:t>
      </w:r>
      <w:r w:rsidR="00160BBA" w:rsidRPr="00587A63">
        <w:rPr>
          <w:lang w:val="lv-LV"/>
        </w:rPr>
        <w:t>daudzuma, smalks raksts - 6%, liels ornaments - 10% )</w:t>
      </w:r>
    </w:p>
    <w:p w:rsidR="00160BBA" w:rsidRPr="00587A63" w:rsidRDefault="002B20FA" w:rsidP="002B20FA">
      <w:pPr>
        <w:tabs>
          <w:tab w:val="left" w:pos="1785"/>
        </w:tabs>
        <w:rPr>
          <w:lang w:val="lv-LV"/>
        </w:rPr>
      </w:pPr>
      <w:r>
        <w:rPr>
          <w:lang w:val="lv-LV"/>
        </w:rPr>
        <w:t xml:space="preserve">_ </w:t>
      </w:r>
      <w:r w:rsidR="00160BBA" w:rsidRPr="00587A63">
        <w:rPr>
          <w:lang w:val="lv-LV"/>
        </w:rPr>
        <w:t>vienmēr jāveic</w:t>
      </w:r>
      <w:r w:rsidR="001724BB" w:rsidRPr="001724BB">
        <w:rPr>
          <w:lang w:val="lv-LV"/>
        </w:rPr>
        <w:t xml:space="preserve"> </w:t>
      </w:r>
      <w:r w:rsidR="001724BB">
        <w:rPr>
          <w:lang w:val="lv-LV"/>
        </w:rPr>
        <w:t xml:space="preserve">noapaļošanu </w:t>
      </w:r>
      <w:r w:rsidR="00160BBA" w:rsidRPr="00587A63">
        <w:rPr>
          <w:lang w:val="lv-LV"/>
        </w:rPr>
        <w:t xml:space="preserve"> uz augšu, pieņemot lielāko nepieciešamo tapešu ruļļu skaitu. </w:t>
      </w:r>
    </w:p>
    <w:p w:rsidR="00160BBA" w:rsidRPr="00587A63" w:rsidRDefault="00160BBA" w:rsidP="00751633">
      <w:pPr>
        <w:tabs>
          <w:tab w:val="left" w:pos="1785"/>
        </w:tabs>
        <w:ind w:left="1785"/>
        <w:rPr>
          <w:lang w:val="lv-LV"/>
        </w:rPr>
      </w:pPr>
    </w:p>
    <w:p w:rsidR="00160BBA" w:rsidRPr="00665CD5" w:rsidRDefault="00665CD5" w:rsidP="00665CD5">
      <w:pPr>
        <w:rPr>
          <w:lang w:val="lv-LV"/>
        </w:rPr>
      </w:pPr>
      <w:r>
        <w:rPr>
          <w:lang w:val="lv-LV"/>
        </w:rPr>
        <w:t>2.</w:t>
      </w:r>
    </w:p>
    <w:p w:rsidR="00160BBA" w:rsidRPr="00587A63" w:rsidRDefault="002B20FA" w:rsidP="002B20FA">
      <w:pPr>
        <w:tabs>
          <w:tab w:val="left" w:pos="1785"/>
        </w:tabs>
        <w:rPr>
          <w:lang w:val="lv-LV"/>
        </w:rPr>
      </w:pPr>
      <w:r>
        <w:rPr>
          <w:lang w:val="lv-LV"/>
        </w:rPr>
        <w:t xml:space="preserve">_ </w:t>
      </w:r>
      <w:r w:rsidR="00F0283D">
        <w:rPr>
          <w:lang w:val="lv-LV"/>
        </w:rPr>
        <w:t>j</w:t>
      </w:r>
      <w:r w:rsidR="00751633">
        <w:rPr>
          <w:lang w:val="lv-LV"/>
        </w:rPr>
        <w:t>āizmēra</w:t>
      </w:r>
      <w:r w:rsidR="00160BBA" w:rsidRPr="00587A63">
        <w:rPr>
          <w:lang w:val="lv-LV"/>
        </w:rPr>
        <w:t xml:space="preserve"> telpas perimetru un </w:t>
      </w:r>
      <w:r w:rsidR="00751633">
        <w:rPr>
          <w:lang w:val="lv-LV"/>
        </w:rPr>
        <w:t>jānosaka nepieciešamo sleju skaitu visā garumā;</w:t>
      </w:r>
    </w:p>
    <w:p w:rsidR="00160BBA" w:rsidRPr="00587A63" w:rsidRDefault="002B20FA" w:rsidP="002B20FA">
      <w:pPr>
        <w:tabs>
          <w:tab w:val="left" w:pos="1785"/>
        </w:tabs>
        <w:rPr>
          <w:lang w:val="lv-LV"/>
        </w:rPr>
      </w:pPr>
      <w:r>
        <w:rPr>
          <w:lang w:val="lv-LV"/>
        </w:rPr>
        <w:t xml:space="preserve">_ </w:t>
      </w:r>
      <w:r w:rsidR="00F0283D">
        <w:rPr>
          <w:lang w:val="lv-LV"/>
        </w:rPr>
        <w:t>j</w:t>
      </w:r>
      <w:r w:rsidR="00751633">
        <w:rPr>
          <w:lang w:val="lv-LV"/>
        </w:rPr>
        <w:t>ānosaka sleju skaitu vienā rullī,</w:t>
      </w:r>
      <w:r w:rsidR="00751633" w:rsidRPr="00751633">
        <w:rPr>
          <w:lang w:val="lv-LV"/>
        </w:rPr>
        <w:t xml:space="preserve"> </w:t>
      </w:r>
      <w:r w:rsidR="00751633">
        <w:rPr>
          <w:lang w:val="lv-LV"/>
        </w:rPr>
        <w:t>ņ</w:t>
      </w:r>
      <w:r w:rsidR="00751633" w:rsidRPr="00587A63">
        <w:rPr>
          <w:lang w:val="lv-LV"/>
        </w:rPr>
        <w:t>emot vērā ornamenta sakrišanu un slejas garumu</w:t>
      </w:r>
    </w:p>
    <w:p w:rsidR="002B20FA" w:rsidRDefault="002B20FA" w:rsidP="002B20FA">
      <w:pPr>
        <w:tabs>
          <w:tab w:val="left" w:pos="1785"/>
        </w:tabs>
        <w:rPr>
          <w:lang w:val="lv-LV"/>
        </w:rPr>
      </w:pPr>
      <w:r>
        <w:rPr>
          <w:lang w:val="lv-LV"/>
        </w:rPr>
        <w:t xml:space="preserve">_ </w:t>
      </w:r>
      <w:r w:rsidR="00F0283D">
        <w:rPr>
          <w:lang w:val="lv-LV"/>
        </w:rPr>
        <w:t>j</w:t>
      </w:r>
      <w:r w:rsidR="00751633">
        <w:rPr>
          <w:lang w:val="lv-LV"/>
        </w:rPr>
        <w:t>ādala</w:t>
      </w:r>
      <w:r w:rsidR="00160BBA" w:rsidRPr="00587A63">
        <w:rPr>
          <w:lang w:val="lv-LV"/>
        </w:rPr>
        <w:t xml:space="preserve"> nepieciešamo sleju skaitu pa perimet</w:t>
      </w:r>
      <w:r w:rsidR="00751633">
        <w:rPr>
          <w:lang w:val="lv-LV"/>
        </w:rPr>
        <w:t>ru ar sleju skaitu vienā rullī (</w:t>
      </w:r>
      <w:r w:rsidR="00160BBA" w:rsidRPr="00751633">
        <w:rPr>
          <w:lang w:val="lv-LV"/>
        </w:rPr>
        <w:t xml:space="preserve">iegūst </w:t>
      </w:r>
      <w:r>
        <w:rPr>
          <w:lang w:val="lv-LV"/>
        </w:rPr>
        <w:t xml:space="preserve"> </w:t>
      </w:r>
    </w:p>
    <w:p w:rsidR="00160BBA" w:rsidRPr="00751633" w:rsidRDefault="002B20FA" w:rsidP="002B20FA">
      <w:pPr>
        <w:tabs>
          <w:tab w:val="left" w:pos="1785"/>
        </w:tabs>
        <w:rPr>
          <w:lang w:val="lv-LV"/>
        </w:rPr>
      </w:pPr>
      <w:r>
        <w:rPr>
          <w:lang w:val="lv-LV"/>
        </w:rPr>
        <w:t xml:space="preserve">   </w:t>
      </w:r>
      <w:r w:rsidR="00160BBA" w:rsidRPr="00751633">
        <w:rPr>
          <w:lang w:val="lv-LV"/>
        </w:rPr>
        <w:t>nepieciešamo tapešu ruļļu skaitu</w:t>
      </w:r>
      <w:r w:rsidR="00751633">
        <w:rPr>
          <w:lang w:val="lv-LV"/>
        </w:rPr>
        <w:t>)</w:t>
      </w:r>
      <w:r w:rsidR="00160BBA" w:rsidRPr="00751633">
        <w:rPr>
          <w:lang w:val="lv-LV"/>
        </w:rPr>
        <w:t>.</w:t>
      </w:r>
    </w:p>
    <w:p w:rsidR="00D436BA" w:rsidRPr="00587A63" w:rsidRDefault="00D436BA">
      <w:pPr>
        <w:rPr>
          <w:lang w:val="lv-LV"/>
        </w:rPr>
      </w:pPr>
    </w:p>
    <w:p w:rsidR="006F60FF" w:rsidRPr="006F60FF" w:rsidRDefault="00775F45" w:rsidP="006F60FF">
      <w:pPr>
        <w:tabs>
          <w:tab w:val="left" w:pos="1065"/>
        </w:tabs>
        <w:rPr>
          <w:lang w:val="lv-LV"/>
        </w:rPr>
      </w:pPr>
      <w:r>
        <w:rPr>
          <w:lang w:val="lv-LV"/>
        </w:rPr>
        <w:t xml:space="preserve"> 3. </w:t>
      </w:r>
      <w:r w:rsidR="006F60FF">
        <w:rPr>
          <w:lang w:val="lv-LV"/>
        </w:rPr>
        <w:t>Aptuveni</w:t>
      </w:r>
      <w:r w:rsidR="006F60FF" w:rsidRPr="006F60FF">
        <w:rPr>
          <w:lang w:val="lv-LV"/>
        </w:rPr>
        <w:t xml:space="preserve"> tapešu ruļļu </w:t>
      </w:r>
      <w:r w:rsidR="006F60FF">
        <w:rPr>
          <w:lang w:val="lv-LV"/>
        </w:rPr>
        <w:t xml:space="preserve">skaitu var noteikt pēc gatavām tabulām </w:t>
      </w:r>
    </w:p>
    <w:p w:rsidR="006F60FF" w:rsidRPr="006F60FF" w:rsidRDefault="006F60FF" w:rsidP="006F60FF">
      <w:pPr>
        <w:tabs>
          <w:tab w:val="left" w:pos="1065"/>
        </w:tabs>
        <w:jc w:val="both"/>
        <w:rPr>
          <w:lang w:val="lv-LV"/>
        </w:rPr>
      </w:pPr>
    </w:p>
    <w:tbl>
      <w:tblPr>
        <w:tblW w:w="6495" w:type="dxa"/>
        <w:tblInd w:w="1046" w:type="dxa"/>
        <w:tblLayout w:type="fixed"/>
        <w:tblCellMar>
          <w:top w:w="45" w:type="dxa"/>
          <w:left w:w="45" w:type="dxa"/>
          <w:bottom w:w="45" w:type="dxa"/>
          <w:right w:w="45" w:type="dxa"/>
        </w:tblCellMar>
        <w:tblLook w:val="0000" w:firstRow="0" w:lastRow="0" w:firstColumn="0" w:lastColumn="0" w:noHBand="0" w:noVBand="0"/>
      </w:tblPr>
      <w:tblGrid>
        <w:gridCol w:w="1529"/>
        <w:gridCol w:w="295"/>
        <w:gridCol w:w="466"/>
        <w:gridCol w:w="466"/>
        <w:gridCol w:w="466"/>
        <w:gridCol w:w="466"/>
        <w:gridCol w:w="466"/>
        <w:gridCol w:w="466"/>
        <w:gridCol w:w="466"/>
        <w:gridCol w:w="466"/>
        <w:gridCol w:w="466"/>
        <w:gridCol w:w="477"/>
      </w:tblGrid>
      <w:tr w:rsidR="006F60FF" w:rsidRPr="0015160F" w:rsidTr="00AA16DC">
        <w:trPr>
          <w:cantSplit/>
          <w:trHeight w:hRule="exact" w:val="333"/>
        </w:trPr>
        <w:tc>
          <w:tcPr>
            <w:tcW w:w="1529" w:type="dxa"/>
            <w:vMerge w:val="restart"/>
            <w:vAlign w:val="center"/>
          </w:tcPr>
          <w:p w:rsidR="006F60FF" w:rsidRPr="00775F45" w:rsidRDefault="006F60FF" w:rsidP="00AA16DC">
            <w:pPr>
              <w:snapToGrid w:val="0"/>
              <w:rPr>
                <w:rFonts w:ascii="Verdana" w:hAnsi="Verdana"/>
                <w:sz w:val="20"/>
                <w:szCs w:val="20"/>
                <w:lang w:val="lv-LV"/>
              </w:rPr>
            </w:pPr>
            <w:r w:rsidRPr="006F60FF">
              <w:rPr>
                <w:rFonts w:ascii="Verdana" w:hAnsi="Verdana"/>
                <w:sz w:val="20"/>
                <w:szCs w:val="20"/>
                <w:lang w:val="lv-LV"/>
              </w:rPr>
              <w:t> </w:t>
            </w:r>
            <w:r w:rsidRPr="00775F45">
              <w:rPr>
                <w:rFonts w:ascii="Verdana" w:hAnsi="Verdana"/>
                <w:sz w:val="20"/>
                <w:szCs w:val="20"/>
                <w:lang w:val="lv-LV"/>
              </w:rPr>
              <w:t xml:space="preserve">Griestu augstums, </w:t>
            </w:r>
            <w:r w:rsidRPr="00775F45">
              <w:rPr>
                <w:rFonts w:ascii="Verdana" w:hAnsi="Verdana"/>
                <w:i/>
                <w:iCs/>
                <w:sz w:val="20"/>
                <w:szCs w:val="20"/>
                <w:lang w:val="lv-LV"/>
              </w:rPr>
              <w:t>m</w:t>
            </w:r>
            <w:r w:rsidRPr="00775F45">
              <w:rPr>
                <w:rFonts w:ascii="Verdana" w:hAnsi="Verdana"/>
                <w:sz w:val="20"/>
                <w:szCs w:val="20"/>
                <w:lang w:val="lv-LV"/>
              </w:rPr>
              <w:t> </w:t>
            </w:r>
          </w:p>
        </w:tc>
        <w:tc>
          <w:tcPr>
            <w:tcW w:w="4966" w:type="dxa"/>
            <w:gridSpan w:val="11"/>
            <w:vAlign w:val="center"/>
          </w:tcPr>
          <w:p w:rsidR="006F60FF" w:rsidRPr="00775F45" w:rsidRDefault="006F60FF" w:rsidP="00AA16DC">
            <w:pPr>
              <w:snapToGrid w:val="0"/>
              <w:rPr>
                <w:rFonts w:ascii="Verdana" w:hAnsi="Verdana"/>
                <w:sz w:val="20"/>
                <w:szCs w:val="20"/>
                <w:lang w:val="lv-LV"/>
              </w:rPr>
            </w:pPr>
            <w:r w:rsidRPr="00775F45">
              <w:rPr>
                <w:rFonts w:ascii="Verdana" w:hAnsi="Verdana"/>
                <w:sz w:val="20"/>
                <w:szCs w:val="20"/>
                <w:lang w:val="lv-LV"/>
              </w:rPr>
              <w:t xml:space="preserve"> Istabas perimetrs, ieskaitot logus un durvis, </w:t>
            </w:r>
            <w:r w:rsidRPr="00775F45">
              <w:rPr>
                <w:rFonts w:ascii="Verdana" w:hAnsi="Verdana"/>
                <w:i/>
                <w:iCs/>
                <w:sz w:val="20"/>
                <w:szCs w:val="20"/>
                <w:lang w:val="lv-LV"/>
              </w:rPr>
              <w:t>m</w:t>
            </w:r>
            <w:r w:rsidRPr="00775F45">
              <w:rPr>
                <w:rFonts w:ascii="Verdana" w:hAnsi="Verdana"/>
                <w:sz w:val="20"/>
                <w:szCs w:val="20"/>
                <w:lang w:val="lv-LV"/>
              </w:rPr>
              <w:t> </w:t>
            </w:r>
          </w:p>
        </w:tc>
      </w:tr>
      <w:tr w:rsidR="006F60FF" w:rsidRPr="00775F45" w:rsidTr="00AA16DC">
        <w:trPr>
          <w:cantSplit/>
        </w:trPr>
        <w:tc>
          <w:tcPr>
            <w:tcW w:w="1529" w:type="dxa"/>
            <w:vMerge/>
            <w:vAlign w:val="center"/>
          </w:tcPr>
          <w:p w:rsidR="006F60FF" w:rsidRPr="00775F45" w:rsidRDefault="006F60FF" w:rsidP="00AA16DC">
            <w:pPr>
              <w:rPr>
                <w:lang w:val="lv-LV"/>
              </w:rPr>
            </w:pPr>
          </w:p>
        </w:tc>
        <w:tc>
          <w:tcPr>
            <w:tcW w:w="295" w:type="dxa"/>
            <w:vAlign w:val="center"/>
          </w:tcPr>
          <w:p w:rsidR="006F60FF" w:rsidRPr="00775F45" w:rsidRDefault="006F60FF" w:rsidP="00AA16DC">
            <w:pPr>
              <w:snapToGrid w:val="0"/>
              <w:rPr>
                <w:rFonts w:ascii="Verdana" w:hAnsi="Verdana"/>
                <w:b/>
                <w:sz w:val="20"/>
                <w:szCs w:val="20"/>
                <w:lang w:val="lv-LV"/>
              </w:rPr>
            </w:pPr>
            <w:r w:rsidRPr="00775F45">
              <w:rPr>
                <w:rFonts w:ascii="Verdana" w:hAnsi="Verdana"/>
                <w:b/>
                <w:sz w:val="20"/>
                <w:szCs w:val="20"/>
                <w:lang w:val="lv-LV"/>
              </w:rPr>
              <w:t>9</w:t>
            </w:r>
          </w:p>
        </w:tc>
        <w:tc>
          <w:tcPr>
            <w:tcW w:w="466" w:type="dxa"/>
            <w:vAlign w:val="center"/>
          </w:tcPr>
          <w:p w:rsidR="006F60FF" w:rsidRPr="00775F45" w:rsidRDefault="006F60FF" w:rsidP="00AA16DC">
            <w:pPr>
              <w:snapToGrid w:val="0"/>
              <w:rPr>
                <w:rFonts w:ascii="Verdana" w:hAnsi="Verdana"/>
                <w:b/>
                <w:sz w:val="20"/>
                <w:szCs w:val="20"/>
                <w:lang w:val="lv-LV"/>
              </w:rPr>
            </w:pPr>
            <w:r w:rsidRPr="00775F45">
              <w:rPr>
                <w:rFonts w:ascii="Verdana" w:hAnsi="Verdana"/>
                <w:b/>
                <w:sz w:val="20"/>
                <w:szCs w:val="20"/>
                <w:lang w:val="lv-LV"/>
              </w:rPr>
              <w:t>10</w:t>
            </w:r>
          </w:p>
        </w:tc>
        <w:tc>
          <w:tcPr>
            <w:tcW w:w="466" w:type="dxa"/>
            <w:vAlign w:val="center"/>
          </w:tcPr>
          <w:p w:rsidR="006F60FF" w:rsidRPr="00775F45" w:rsidRDefault="006F60FF" w:rsidP="00AA16DC">
            <w:pPr>
              <w:snapToGrid w:val="0"/>
              <w:rPr>
                <w:rFonts w:ascii="Verdana" w:hAnsi="Verdana"/>
                <w:b/>
                <w:sz w:val="20"/>
                <w:szCs w:val="20"/>
                <w:lang w:val="lv-LV"/>
              </w:rPr>
            </w:pPr>
            <w:r w:rsidRPr="00775F45">
              <w:rPr>
                <w:rFonts w:ascii="Verdana" w:hAnsi="Verdana"/>
                <w:b/>
                <w:sz w:val="20"/>
                <w:szCs w:val="20"/>
                <w:lang w:val="lv-LV"/>
              </w:rPr>
              <w:t>12</w:t>
            </w:r>
          </w:p>
        </w:tc>
        <w:tc>
          <w:tcPr>
            <w:tcW w:w="466" w:type="dxa"/>
            <w:vAlign w:val="center"/>
          </w:tcPr>
          <w:p w:rsidR="006F60FF" w:rsidRPr="00775F45" w:rsidRDefault="006F60FF" w:rsidP="00AA16DC">
            <w:pPr>
              <w:snapToGrid w:val="0"/>
              <w:rPr>
                <w:rFonts w:ascii="Verdana" w:hAnsi="Verdana"/>
                <w:b/>
                <w:sz w:val="20"/>
                <w:szCs w:val="20"/>
                <w:lang w:val="lv-LV"/>
              </w:rPr>
            </w:pPr>
            <w:r w:rsidRPr="00775F45">
              <w:rPr>
                <w:rFonts w:ascii="Verdana" w:hAnsi="Verdana"/>
                <w:b/>
                <w:sz w:val="20"/>
                <w:szCs w:val="20"/>
                <w:lang w:val="lv-LV"/>
              </w:rPr>
              <w:t>13</w:t>
            </w:r>
          </w:p>
        </w:tc>
        <w:tc>
          <w:tcPr>
            <w:tcW w:w="466" w:type="dxa"/>
            <w:vAlign w:val="center"/>
          </w:tcPr>
          <w:p w:rsidR="006F60FF" w:rsidRPr="00775F45" w:rsidRDefault="006F60FF" w:rsidP="00AA16DC">
            <w:pPr>
              <w:snapToGrid w:val="0"/>
              <w:rPr>
                <w:rFonts w:ascii="Verdana" w:hAnsi="Verdana"/>
                <w:b/>
                <w:sz w:val="20"/>
                <w:szCs w:val="20"/>
                <w:lang w:val="lv-LV"/>
              </w:rPr>
            </w:pPr>
            <w:r w:rsidRPr="00775F45">
              <w:rPr>
                <w:rFonts w:ascii="Verdana" w:hAnsi="Verdana"/>
                <w:b/>
                <w:sz w:val="20"/>
                <w:szCs w:val="20"/>
                <w:lang w:val="lv-LV"/>
              </w:rPr>
              <w:t>14</w:t>
            </w:r>
          </w:p>
        </w:tc>
        <w:tc>
          <w:tcPr>
            <w:tcW w:w="466" w:type="dxa"/>
            <w:vAlign w:val="center"/>
          </w:tcPr>
          <w:p w:rsidR="006F60FF" w:rsidRPr="00775F45" w:rsidRDefault="006F60FF" w:rsidP="00AA16DC">
            <w:pPr>
              <w:snapToGrid w:val="0"/>
              <w:rPr>
                <w:rFonts w:ascii="Verdana" w:hAnsi="Verdana"/>
                <w:b/>
                <w:sz w:val="20"/>
                <w:szCs w:val="20"/>
                <w:lang w:val="lv-LV"/>
              </w:rPr>
            </w:pPr>
            <w:r w:rsidRPr="00775F45">
              <w:rPr>
                <w:rFonts w:ascii="Verdana" w:hAnsi="Verdana"/>
                <w:b/>
                <w:sz w:val="20"/>
                <w:szCs w:val="20"/>
                <w:lang w:val="lv-LV"/>
              </w:rPr>
              <w:t>15</w:t>
            </w:r>
          </w:p>
        </w:tc>
        <w:tc>
          <w:tcPr>
            <w:tcW w:w="466" w:type="dxa"/>
            <w:vAlign w:val="center"/>
          </w:tcPr>
          <w:p w:rsidR="006F60FF" w:rsidRPr="00775F45" w:rsidRDefault="006F60FF" w:rsidP="00AA16DC">
            <w:pPr>
              <w:snapToGrid w:val="0"/>
              <w:rPr>
                <w:rFonts w:ascii="Verdana" w:hAnsi="Verdana"/>
                <w:b/>
                <w:sz w:val="20"/>
                <w:szCs w:val="20"/>
                <w:lang w:val="lv-LV"/>
              </w:rPr>
            </w:pPr>
            <w:r w:rsidRPr="00775F45">
              <w:rPr>
                <w:rFonts w:ascii="Verdana" w:hAnsi="Verdana"/>
                <w:b/>
                <w:sz w:val="20"/>
                <w:szCs w:val="20"/>
                <w:lang w:val="lv-LV"/>
              </w:rPr>
              <w:t>16</w:t>
            </w:r>
          </w:p>
        </w:tc>
        <w:tc>
          <w:tcPr>
            <w:tcW w:w="466" w:type="dxa"/>
            <w:vAlign w:val="center"/>
          </w:tcPr>
          <w:p w:rsidR="006F60FF" w:rsidRPr="00775F45" w:rsidRDefault="006F60FF" w:rsidP="00AA16DC">
            <w:pPr>
              <w:snapToGrid w:val="0"/>
              <w:rPr>
                <w:rFonts w:ascii="Verdana" w:hAnsi="Verdana"/>
                <w:b/>
                <w:sz w:val="20"/>
                <w:szCs w:val="20"/>
                <w:lang w:val="lv-LV"/>
              </w:rPr>
            </w:pPr>
            <w:r w:rsidRPr="00775F45">
              <w:rPr>
                <w:rFonts w:ascii="Verdana" w:hAnsi="Verdana"/>
                <w:b/>
                <w:sz w:val="20"/>
                <w:szCs w:val="20"/>
                <w:lang w:val="lv-LV"/>
              </w:rPr>
              <w:t>17</w:t>
            </w:r>
          </w:p>
        </w:tc>
        <w:tc>
          <w:tcPr>
            <w:tcW w:w="466" w:type="dxa"/>
            <w:vAlign w:val="center"/>
          </w:tcPr>
          <w:p w:rsidR="006F60FF" w:rsidRPr="00775F45" w:rsidRDefault="006F60FF" w:rsidP="00AA16DC">
            <w:pPr>
              <w:snapToGrid w:val="0"/>
              <w:rPr>
                <w:rFonts w:ascii="Verdana" w:hAnsi="Verdana"/>
                <w:b/>
                <w:sz w:val="20"/>
                <w:szCs w:val="20"/>
                <w:lang w:val="lv-LV"/>
              </w:rPr>
            </w:pPr>
            <w:r w:rsidRPr="00775F45">
              <w:rPr>
                <w:rFonts w:ascii="Verdana" w:hAnsi="Verdana"/>
                <w:b/>
                <w:sz w:val="20"/>
                <w:szCs w:val="20"/>
                <w:lang w:val="lv-LV"/>
              </w:rPr>
              <w:t>18</w:t>
            </w:r>
          </w:p>
        </w:tc>
        <w:tc>
          <w:tcPr>
            <w:tcW w:w="466" w:type="dxa"/>
            <w:vAlign w:val="center"/>
          </w:tcPr>
          <w:p w:rsidR="006F60FF" w:rsidRPr="00775F45" w:rsidRDefault="006F60FF" w:rsidP="00AA16DC">
            <w:pPr>
              <w:snapToGrid w:val="0"/>
              <w:rPr>
                <w:rFonts w:ascii="Verdana" w:hAnsi="Verdana"/>
                <w:b/>
                <w:sz w:val="20"/>
                <w:szCs w:val="20"/>
                <w:lang w:val="lv-LV"/>
              </w:rPr>
            </w:pPr>
            <w:r w:rsidRPr="00775F45">
              <w:rPr>
                <w:rFonts w:ascii="Verdana" w:hAnsi="Verdana"/>
                <w:b/>
                <w:sz w:val="20"/>
                <w:szCs w:val="20"/>
                <w:lang w:val="lv-LV"/>
              </w:rPr>
              <w:t>19</w:t>
            </w:r>
          </w:p>
        </w:tc>
        <w:tc>
          <w:tcPr>
            <w:tcW w:w="477" w:type="dxa"/>
            <w:vAlign w:val="center"/>
          </w:tcPr>
          <w:p w:rsidR="006F60FF" w:rsidRPr="00775F45" w:rsidRDefault="006F60FF" w:rsidP="00AA16DC">
            <w:pPr>
              <w:snapToGrid w:val="0"/>
              <w:rPr>
                <w:rFonts w:ascii="Verdana" w:hAnsi="Verdana"/>
                <w:b/>
                <w:sz w:val="20"/>
                <w:szCs w:val="20"/>
                <w:lang w:val="lv-LV"/>
              </w:rPr>
            </w:pPr>
            <w:r w:rsidRPr="00775F45">
              <w:rPr>
                <w:rFonts w:ascii="Verdana" w:hAnsi="Verdana"/>
                <w:b/>
                <w:sz w:val="20"/>
                <w:szCs w:val="20"/>
                <w:lang w:val="lv-LV"/>
              </w:rPr>
              <w:t>21</w:t>
            </w:r>
          </w:p>
        </w:tc>
      </w:tr>
      <w:tr w:rsidR="006F60FF" w:rsidRPr="006F60FF" w:rsidTr="00AA16DC">
        <w:tc>
          <w:tcPr>
            <w:tcW w:w="1529" w:type="dxa"/>
            <w:vAlign w:val="center"/>
          </w:tcPr>
          <w:p w:rsidR="006F60FF" w:rsidRPr="00775F45" w:rsidRDefault="006F60FF" w:rsidP="00AA16DC">
            <w:pPr>
              <w:snapToGrid w:val="0"/>
              <w:rPr>
                <w:rFonts w:ascii="Verdana" w:hAnsi="Verdana"/>
                <w:b/>
                <w:sz w:val="20"/>
                <w:szCs w:val="20"/>
                <w:lang w:val="lv-LV"/>
              </w:rPr>
            </w:pPr>
            <w:r w:rsidRPr="00775F45">
              <w:rPr>
                <w:rFonts w:ascii="Verdana" w:hAnsi="Verdana"/>
                <w:b/>
                <w:sz w:val="20"/>
                <w:szCs w:val="20"/>
                <w:lang w:val="lv-LV"/>
              </w:rPr>
              <w:t xml:space="preserve">2.30-2.45 </w:t>
            </w:r>
          </w:p>
        </w:tc>
        <w:tc>
          <w:tcPr>
            <w:tcW w:w="295" w:type="dxa"/>
            <w:vAlign w:val="center"/>
          </w:tcPr>
          <w:p w:rsidR="006F60FF" w:rsidRPr="00775F45" w:rsidRDefault="006F60FF" w:rsidP="00AA16DC">
            <w:pPr>
              <w:snapToGrid w:val="0"/>
              <w:rPr>
                <w:rFonts w:ascii="Verdana" w:hAnsi="Verdana"/>
                <w:sz w:val="20"/>
                <w:szCs w:val="20"/>
                <w:lang w:val="lv-LV"/>
              </w:rPr>
            </w:pPr>
            <w:r w:rsidRPr="00775F45">
              <w:rPr>
                <w:rFonts w:ascii="Verdana" w:hAnsi="Verdana"/>
                <w:sz w:val="20"/>
                <w:szCs w:val="20"/>
                <w:lang w:val="lv-LV"/>
              </w:rPr>
              <w:t>5</w:t>
            </w:r>
          </w:p>
        </w:tc>
        <w:tc>
          <w:tcPr>
            <w:tcW w:w="466" w:type="dxa"/>
            <w:vAlign w:val="center"/>
          </w:tcPr>
          <w:p w:rsidR="006F60FF" w:rsidRPr="00775F45" w:rsidRDefault="006F60FF" w:rsidP="00AA16DC">
            <w:pPr>
              <w:snapToGrid w:val="0"/>
              <w:rPr>
                <w:rFonts w:ascii="Verdana" w:hAnsi="Verdana"/>
                <w:sz w:val="20"/>
                <w:szCs w:val="20"/>
                <w:lang w:val="lv-LV"/>
              </w:rPr>
            </w:pPr>
            <w:r w:rsidRPr="00775F45">
              <w:rPr>
                <w:rFonts w:ascii="Verdana" w:hAnsi="Verdana"/>
                <w:sz w:val="20"/>
                <w:szCs w:val="20"/>
                <w:lang w:val="lv-LV"/>
              </w:rPr>
              <w:t>5</w:t>
            </w:r>
          </w:p>
        </w:tc>
        <w:tc>
          <w:tcPr>
            <w:tcW w:w="466" w:type="dxa"/>
            <w:vAlign w:val="center"/>
          </w:tcPr>
          <w:p w:rsidR="006F60FF" w:rsidRPr="00775F45" w:rsidRDefault="006F60FF" w:rsidP="00AA16DC">
            <w:pPr>
              <w:snapToGrid w:val="0"/>
              <w:rPr>
                <w:rFonts w:ascii="Verdana" w:hAnsi="Verdana"/>
                <w:sz w:val="20"/>
                <w:szCs w:val="20"/>
                <w:lang w:val="lv-LV"/>
              </w:rPr>
            </w:pPr>
            <w:r w:rsidRPr="00775F45">
              <w:rPr>
                <w:rFonts w:ascii="Verdana" w:hAnsi="Verdana"/>
                <w:sz w:val="20"/>
                <w:szCs w:val="20"/>
                <w:lang w:val="lv-LV"/>
              </w:rPr>
              <w:t>6</w:t>
            </w:r>
          </w:p>
        </w:tc>
        <w:tc>
          <w:tcPr>
            <w:tcW w:w="466" w:type="dxa"/>
            <w:vAlign w:val="center"/>
          </w:tcPr>
          <w:p w:rsidR="006F60FF" w:rsidRPr="006F60FF" w:rsidRDefault="006F60FF" w:rsidP="00AA16DC">
            <w:pPr>
              <w:snapToGrid w:val="0"/>
              <w:rPr>
                <w:rFonts w:ascii="Verdana" w:hAnsi="Verdana"/>
                <w:sz w:val="20"/>
                <w:szCs w:val="20"/>
              </w:rPr>
            </w:pPr>
            <w:r w:rsidRPr="006F60FF">
              <w:rPr>
                <w:rFonts w:ascii="Verdana" w:hAnsi="Verdana"/>
                <w:sz w:val="20"/>
                <w:szCs w:val="20"/>
              </w:rPr>
              <w:t>6</w:t>
            </w:r>
          </w:p>
        </w:tc>
        <w:tc>
          <w:tcPr>
            <w:tcW w:w="466" w:type="dxa"/>
            <w:vAlign w:val="center"/>
          </w:tcPr>
          <w:p w:rsidR="006F60FF" w:rsidRPr="006F60FF" w:rsidRDefault="006F60FF" w:rsidP="00AA16DC">
            <w:pPr>
              <w:snapToGrid w:val="0"/>
              <w:rPr>
                <w:rFonts w:ascii="Verdana" w:hAnsi="Verdana"/>
                <w:sz w:val="20"/>
                <w:szCs w:val="20"/>
              </w:rPr>
            </w:pPr>
            <w:r w:rsidRPr="006F60FF">
              <w:rPr>
                <w:rFonts w:ascii="Verdana" w:hAnsi="Verdana"/>
                <w:sz w:val="20"/>
                <w:szCs w:val="20"/>
              </w:rPr>
              <w:t>7</w:t>
            </w:r>
          </w:p>
        </w:tc>
        <w:tc>
          <w:tcPr>
            <w:tcW w:w="466" w:type="dxa"/>
            <w:vAlign w:val="center"/>
          </w:tcPr>
          <w:p w:rsidR="006F60FF" w:rsidRPr="006F60FF" w:rsidRDefault="006F60FF" w:rsidP="00AA16DC">
            <w:pPr>
              <w:snapToGrid w:val="0"/>
              <w:rPr>
                <w:rFonts w:ascii="Verdana" w:hAnsi="Verdana"/>
                <w:sz w:val="20"/>
                <w:szCs w:val="20"/>
              </w:rPr>
            </w:pPr>
            <w:r w:rsidRPr="006F60FF">
              <w:rPr>
                <w:rFonts w:ascii="Verdana" w:hAnsi="Verdana"/>
                <w:sz w:val="20"/>
                <w:szCs w:val="20"/>
              </w:rPr>
              <w:t>7</w:t>
            </w:r>
          </w:p>
        </w:tc>
        <w:tc>
          <w:tcPr>
            <w:tcW w:w="466" w:type="dxa"/>
            <w:vAlign w:val="center"/>
          </w:tcPr>
          <w:p w:rsidR="006F60FF" w:rsidRPr="006F60FF" w:rsidRDefault="006F60FF" w:rsidP="00AA16DC">
            <w:pPr>
              <w:snapToGrid w:val="0"/>
              <w:rPr>
                <w:rFonts w:ascii="Verdana" w:hAnsi="Verdana"/>
                <w:sz w:val="20"/>
                <w:szCs w:val="20"/>
              </w:rPr>
            </w:pPr>
            <w:r w:rsidRPr="006F60FF">
              <w:rPr>
                <w:rFonts w:ascii="Verdana" w:hAnsi="Verdana"/>
                <w:sz w:val="20"/>
                <w:szCs w:val="20"/>
              </w:rPr>
              <w:t>8</w:t>
            </w:r>
          </w:p>
        </w:tc>
        <w:tc>
          <w:tcPr>
            <w:tcW w:w="466" w:type="dxa"/>
            <w:vAlign w:val="center"/>
          </w:tcPr>
          <w:p w:rsidR="006F60FF" w:rsidRPr="006F60FF" w:rsidRDefault="006F60FF" w:rsidP="00AA16DC">
            <w:pPr>
              <w:snapToGrid w:val="0"/>
              <w:rPr>
                <w:rFonts w:ascii="Verdana" w:hAnsi="Verdana"/>
                <w:sz w:val="20"/>
                <w:szCs w:val="20"/>
              </w:rPr>
            </w:pPr>
            <w:r w:rsidRPr="006F60FF">
              <w:rPr>
                <w:rFonts w:ascii="Verdana" w:hAnsi="Verdana"/>
                <w:sz w:val="20"/>
                <w:szCs w:val="20"/>
              </w:rPr>
              <w:t>8</w:t>
            </w:r>
          </w:p>
        </w:tc>
        <w:tc>
          <w:tcPr>
            <w:tcW w:w="466" w:type="dxa"/>
            <w:vAlign w:val="center"/>
          </w:tcPr>
          <w:p w:rsidR="006F60FF" w:rsidRPr="006F60FF" w:rsidRDefault="006F60FF" w:rsidP="00AA16DC">
            <w:pPr>
              <w:snapToGrid w:val="0"/>
              <w:rPr>
                <w:rFonts w:ascii="Verdana" w:hAnsi="Verdana"/>
                <w:sz w:val="20"/>
                <w:szCs w:val="20"/>
              </w:rPr>
            </w:pPr>
            <w:r w:rsidRPr="006F60FF">
              <w:rPr>
                <w:rFonts w:ascii="Verdana" w:hAnsi="Verdana"/>
                <w:sz w:val="20"/>
                <w:szCs w:val="20"/>
              </w:rPr>
              <w:t>9</w:t>
            </w:r>
          </w:p>
        </w:tc>
        <w:tc>
          <w:tcPr>
            <w:tcW w:w="466" w:type="dxa"/>
            <w:vAlign w:val="center"/>
          </w:tcPr>
          <w:p w:rsidR="006F60FF" w:rsidRPr="006F60FF" w:rsidRDefault="006F60FF" w:rsidP="00AA16DC">
            <w:pPr>
              <w:snapToGrid w:val="0"/>
              <w:rPr>
                <w:rFonts w:ascii="Verdana" w:hAnsi="Verdana"/>
                <w:sz w:val="20"/>
                <w:szCs w:val="20"/>
              </w:rPr>
            </w:pPr>
            <w:r w:rsidRPr="006F60FF">
              <w:rPr>
                <w:rFonts w:ascii="Verdana" w:hAnsi="Verdana"/>
                <w:sz w:val="20"/>
                <w:szCs w:val="20"/>
              </w:rPr>
              <w:t>9</w:t>
            </w:r>
          </w:p>
        </w:tc>
        <w:tc>
          <w:tcPr>
            <w:tcW w:w="477" w:type="dxa"/>
            <w:vAlign w:val="center"/>
          </w:tcPr>
          <w:p w:rsidR="006F60FF" w:rsidRPr="006F60FF" w:rsidRDefault="006F60FF" w:rsidP="00AA16DC">
            <w:pPr>
              <w:snapToGrid w:val="0"/>
              <w:rPr>
                <w:rFonts w:ascii="Verdana" w:hAnsi="Verdana"/>
                <w:sz w:val="20"/>
                <w:szCs w:val="20"/>
              </w:rPr>
            </w:pPr>
            <w:r w:rsidRPr="006F60FF">
              <w:rPr>
                <w:rFonts w:ascii="Verdana" w:hAnsi="Verdana"/>
                <w:sz w:val="20"/>
                <w:szCs w:val="20"/>
              </w:rPr>
              <w:t>10</w:t>
            </w:r>
          </w:p>
        </w:tc>
      </w:tr>
      <w:tr w:rsidR="006F60FF" w:rsidRPr="006F60FF" w:rsidTr="00AA16DC">
        <w:tc>
          <w:tcPr>
            <w:tcW w:w="1529" w:type="dxa"/>
            <w:vAlign w:val="center"/>
          </w:tcPr>
          <w:p w:rsidR="006F60FF" w:rsidRPr="006F60FF" w:rsidRDefault="006F60FF" w:rsidP="00AA16DC">
            <w:pPr>
              <w:snapToGrid w:val="0"/>
              <w:rPr>
                <w:rFonts w:ascii="Verdana" w:hAnsi="Verdana"/>
                <w:b/>
                <w:sz w:val="20"/>
                <w:szCs w:val="20"/>
              </w:rPr>
            </w:pPr>
            <w:r w:rsidRPr="006F60FF">
              <w:rPr>
                <w:rFonts w:ascii="Verdana" w:hAnsi="Verdana"/>
                <w:b/>
                <w:sz w:val="20"/>
                <w:szCs w:val="20"/>
              </w:rPr>
              <w:t xml:space="preserve">2.45-2.60 </w:t>
            </w:r>
          </w:p>
        </w:tc>
        <w:tc>
          <w:tcPr>
            <w:tcW w:w="295" w:type="dxa"/>
            <w:vAlign w:val="center"/>
          </w:tcPr>
          <w:p w:rsidR="006F60FF" w:rsidRPr="006F60FF" w:rsidRDefault="006F60FF" w:rsidP="00AA16DC">
            <w:pPr>
              <w:snapToGrid w:val="0"/>
              <w:rPr>
                <w:rFonts w:ascii="Verdana" w:hAnsi="Verdana"/>
                <w:sz w:val="20"/>
                <w:szCs w:val="20"/>
              </w:rPr>
            </w:pPr>
            <w:r w:rsidRPr="006F60FF">
              <w:rPr>
                <w:rFonts w:ascii="Verdana" w:hAnsi="Verdana"/>
                <w:sz w:val="20"/>
                <w:szCs w:val="20"/>
              </w:rPr>
              <w:t>5</w:t>
            </w:r>
          </w:p>
        </w:tc>
        <w:tc>
          <w:tcPr>
            <w:tcW w:w="466" w:type="dxa"/>
            <w:vAlign w:val="center"/>
          </w:tcPr>
          <w:p w:rsidR="006F60FF" w:rsidRPr="006F60FF" w:rsidRDefault="006F60FF" w:rsidP="00AA16DC">
            <w:pPr>
              <w:snapToGrid w:val="0"/>
              <w:rPr>
                <w:rFonts w:ascii="Verdana" w:hAnsi="Verdana"/>
                <w:sz w:val="20"/>
                <w:szCs w:val="20"/>
              </w:rPr>
            </w:pPr>
            <w:r w:rsidRPr="006F60FF">
              <w:rPr>
                <w:rFonts w:ascii="Verdana" w:hAnsi="Verdana"/>
                <w:sz w:val="20"/>
                <w:szCs w:val="20"/>
              </w:rPr>
              <w:t>5</w:t>
            </w:r>
          </w:p>
        </w:tc>
        <w:tc>
          <w:tcPr>
            <w:tcW w:w="466" w:type="dxa"/>
            <w:vAlign w:val="center"/>
          </w:tcPr>
          <w:p w:rsidR="006F60FF" w:rsidRPr="006F60FF" w:rsidRDefault="006F60FF" w:rsidP="00AA16DC">
            <w:pPr>
              <w:snapToGrid w:val="0"/>
              <w:rPr>
                <w:rFonts w:ascii="Verdana" w:hAnsi="Verdana"/>
                <w:sz w:val="20"/>
                <w:szCs w:val="20"/>
              </w:rPr>
            </w:pPr>
            <w:r w:rsidRPr="006F60FF">
              <w:rPr>
                <w:rFonts w:ascii="Verdana" w:hAnsi="Verdana"/>
                <w:sz w:val="20"/>
                <w:szCs w:val="20"/>
              </w:rPr>
              <w:t>6</w:t>
            </w:r>
          </w:p>
        </w:tc>
        <w:tc>
          <w:tcPr>
            <w:tcW w:w="466" w:type="dxa"/>
            <w:vAlign w:val="center"/>
          </w:tcPr>
          <w:p w:rsidR="006F60FF" w:rsidRPr="006F60FF" w:rsidRDefault="006F60FF" w:rsidP="00AA16DC">
            <w:pPr>
              <w:snapToGrid w:val="0"/>
              <w:rPr>
                <w:rFonts w:ascii="Verdana" w:hAnsi="Verdana"/>
                <w:sz w:val="20"/>
                <w:szCs w:val="20"/>
              </w:rPr>
            </w:pPr>
            <w:r w:rsidRPr="006F60FF">
              <w:rPr>
                <w:rFonts w:ascii="Verdana" w:hAnsi="Verdana"/>
                <w:sz w:val="20"/>
                <w:szCs w:val="20"/>
              </w:rPr>
              <w:t>7</w:t>
            </w:r>
          </w:p>
        </w:tc>
        <w:tc>
          <w:tcPr>
            <w:tcW w:w="466" w:type="dxa"/>
            <w:vAlign w:val="center"/>
          </w:tcPr>
          <w:p w:rsidR="006F60FF" w:rsidRPr="006F60FF" w:rsidRDefault="006F60FF" w:rsidP="00AA16DC">
            <w:pPr>
              <w:snapToGrid w:val="0"/>
              <w:rPr>
                <w:rFonts w:ascii="Verdana" w:hAnsi="Verdana"/>
                <w:sz w:val="20"/>
                <w:szCs w:val="20"/>
              </w:rPr>
            </w:pPr>
            <w:r w:rsidRPr="006F60FF">
              <w:rPr>
                <w:rFonts w:ascii="Verdana" w:hAnsi="Verdana"/>
                <w:sz w:val="20"/>
                <w:szCs w:val="20"/>
              </w:rPr>
              <w:t>7</w:t>
            </w:r>
          </w:p>
        </w:tc>
        <w:tc>
          <w:tcPr>
            <w:tcW w:w="466" w:type="dxa"/>
            <w:vAlign w:val="center"/>
          </w:tcPr>
          <w:p w:rsidR="006F60FF" w:rsidRPr="006F60FF" w:rsidRDefault="006F60FF" w:rsidP="00AA16DC">
            <w:pPr>
              <w:snapToGrid w:val="0"/>
              <w:rPr>
                <w:rFonts w:ascii="Verdana" w:hAnsi="Verdana"/>
                <w:sz w:val="20"/>
                <w:szCs w:val="20"/>
              </w:rPr>
            </w:pPr>
            <w:r w:rsidRPr="006F60FF">
              <w:rPr>
                <w:rFonts w:ascii="Verdana" w:hAnsi="Verdana"/>
                <w:sz w:val="20"/>
                <w:szCs w:val="20"/>
              </w:rPr>
              <w:t>8</w:t>
            </w:r>
          </w:p>
        </w:tc>
        <w:tc>
          <w:tcPr>
            <w:tcW w:w="466" w:type="dxa"/>
            <w:vAlign w:val="center"/>
          </w:tcPr>
          <w:p w:rsidR="006F60FF" w:rsidRPr="006F60FF" w:rsidRDefault="006F60FF" w:rsidP="00AA16DC">
            <w:pPr>
              <w:snapToGrid w:val="0"/>
              <w:rPr>
                <w:rFonts w:ascii="Verdana" w:hAnsi="Verdana"/>
                <w:sz w:val="20"/>
                <w:szCs w:val="20"/>
              </w:rPr>
            </w:pPr>
            <w:r w:rsidRPr="006F60FF">
              <w:rPr>
                <w:rFonts w:ascii="Verdana" w:hAnsi="Verdana"/>
                <w:sz w:val="20"/>
                <w:szCs w:val="20"/>
              </w:rPr>
              <w:t>9</w:t>
            </w:r>
          </w:p>
        </w:tc>
        <w:tc>
          <w:tcPr>
            <w:tcW w:w="466" w:type="dxa"/>
            <w:vAlign w:val="center"/>
          </w:tcPr>
          <w:p w:rsidR="006F60FF" w:rsidRPr="006F60FF" w:rsidRDefault="006F60FF" w:rsidP="00AA16DC">
            <w:pPr>
              <w:snapToGrid w:val="0"/>
              <w:rPr>
                <w:rFonts w:ascii="Verdana" w:hAnsi="Verdana"/>
                <w:sz w:val="20"/>
                <w:szCs w:val="20"/>
              </w:rPr>
            </w:pPr>
            <w:r w:rsidRPr="006F60FF">
              <w:rPr>
                <w:rFonts w:ascii="Verdana" w:hAnsi="Verdana"/>
                <w:sz w:val="20"/>
                <w:szCs w:val="20"/>
              </w:rPr>
              <w:t>9</w:t>
            </w:r>
          </w:p>
        </w:tc>
        <w:tc>
          <w:tcPr>
            <w:tcW w:w="466" w:type="dxa"/>
            <w:vAlign w:val="center"/>
          </w:tcPr>
          <w:p w:rsidR="006F60FF" w:rsidRPr="006F60FF" w:rsidRDefault="006F60FF" w:rsidP="00AA16DC">
            <w:pPr>
              <w:snapToGrid w:val="0"/>
              <w:rPr>
                <w:rFonts w:ascii="Verdana" w:hAnsi="Verdana"/>
                <w:sz w:val="20"/>
                <w:szCs w:val="20"/>
              </w:rPr>
            </w:pPr>
            <w:r w:rsidRPr="006F60FF">
              <w:rPr>
                <w:rFonts w:ascii="Verdana" w:hAnsi="Verdana"/>
                <w:sz w:val="20"/>
                <w:szCs w:val="20"/>
              </w:rPr>
              <w:t>10</w:t>
            </w:r>
          </w:p>
        </w:tc>
        <w:tc>
          <w:tcPr>
            <w:tcW w:w="466" w:type="dxa"/>
            <w:vAlign w:val="center"/>
          </w:tcPr>
          <w:p w:rsidR="006F60FF" w:rsidRPr="006F60FF" w:rsidRDefault="006F60FF" w:rsidP="00AA16DC">
            <w:pPr>
              <w:snapToGrid w:val="0"/>
              <w:rPr>
                <w:rFonts w:ascii="Verdana" w:hAnsi="Verdana"/>
                <w:sz w:val="20"/>
                <w:szCs w:val="20"/>
              </w:rPr>
            </w:pPr>
            <w:r w:rsidRPr="006F60FF">
              <w:rPr>
                <w:rFonts w:ascii="Verdana" w:hAnsi="Verdana"/>
                <w:sz w:val="20"/>
                <w:szCs w:val="20"/>
              </w:rPr>
              <w:t>10</w:t>
            </w:r>
          </w:p>
        </w:tc>
        <w:tc>
          <w:tcPr>
            <w:tcW w:w="477" w:type="dxa"/>
            <w:vAlign w:val="center"/>
          </w:tcPr>
          <w:p w:rsidR="006F60FF" w:rsidRPr="006F60FF" w:rsidRDefault="006F60FF" w:rsidP="00AA16DC">
            <w:pPr>
              <w:snapToGrid w:val="0"/>
              <w:rPr>
                <w:rFonts w:ascii="Verdana" w:hAnsi="Verdana"/>
                <w:sz w:val="20"/>
                <w:szCs w:val="20"/>
              </w:rPr>
            </w:pPr>
            <w:r w:rsidRPr="006F60FF">
              <w:rPr>
                <w:rFonts w:ascii="Verdana" w:hAnsi="Verdana"/>
                <w:sz w:val="20"/>
                <w:szCs w:val="20"/>
              </w:rPr>
              <w:t>11</w:t>
            </w:r>
          </w:p>
        </w:tc>
      </w:tr>
      <w:tr w:rsidR="006F60FF" w:rsidRPr="006F60FF" w:rsidTr="00AA16DC">
        <w:tc>
          <w:tcPr>
            <w:tcW w:w="1529" w:type="dxa"/>
            <w:vAlign w:val="center"/>
          </w:tcPr>
          <w:p w:rsidR="006F60FF" w:rsidRPr="006F60FF" w:rsidRDefault="006F60FF" w:rsidP="00AA16DC">
            <w:pPr>
              <w:snapToGrid w:val="0"/>
              <w:rPr>
                <w:rFonts w:ascii="Verdana" w:hAnsi="Verdana"/>
                <w:b/>
                <w:sz w:val="20"/>
                <w:szCs w:val="20"/>
              </w:rPr>
            </w:pPr>
            <w:r w:rsidRPr="006F60FF">
              <w:rPr>
                <w:rFonts w:ascii="Verdana" w:hAnsi="Verdana"/>
                <w:b/>
                <w:sz w:val="20"/>
                <w:szCs w:val="20"/>
              </w:rPr>
              <w:t xml:space="preserve">2.60-2.75 </w:t>
            </w:r>
          </w:p>
        </w:tc>
        <w:tc>
          <w:tcPr>
            <w:tcW w:w="295" w:type="dxa"/>
            <w:vAlign w:val="center"/>
          </w:tcPr>
          <w:p w:rsidR="006F60FF" w:rsidRPr="006F60FF" w:rsidRDefault="006F60FF" w:rsidP="00AA16DC">
            <w:pPr>
              <w:snapToGrid w:val="0"/>
              <w:rPr>
                <w:rFonts w:ascii="Verdana" w:hAnsi="Verdana"/>
                <w:sz w:val="20"/>
                <w:szCs w:val="20"/>
              </w:rPr>
            </w:pPr>
            <w:r w:rsidRPr="006F60FF">
              <w:rPr>
                <w:rFonts w:ascii="Verdana" w:hAnsi="Verdana"/>
                <w:sz w:val="20"/>
                <w:szCs w:val="20"/>
              </w:rPr>
              <w:t>5</w:t>
            </w:r>
          </w:p>
        </w:tc>
        <w:tc>
          <w:tcPr>
            <w:tcW w:w="466" w:type="dxa"/>
            <w:vAlign w:val="center"/>
          </w:tcPr>
          <w:p w:rsidR="006F60FF" w:rsidRPr="006F60FF" w:rsidRDefault="006F60FF" w:rsidP="00AA16DC">
            <w:pPr>
              <w:snapToGrid w:val="0"/>
              <w:rPr>
                <w:rFonts w:ascii="Verdana" w:hAnsi="Verdana"/>
                <w:sz w:val="20"/>
                <w:szCs w:val="20"/>
              </w:rPr>
            </w:pPr>
            <w:r w:rsidRPr="006F60FF">
              <w:rPr>
                <w:rFonts w:ascii="Verdana" w:hAnsi="Verdana"/>
                <w:sz w:val="20"/>
                <w:szCs w:val="20"/>
              </w:rPr>
              <w:t>5</w:t>
            </w:r>
          </w:p>
        </w:tc>
        <w:tc>
          <w:tcPr>
            <w:tcW w:w="466" w:type="dxa"/>
            <w:vAlign w:val="center"/>
          </w:tcPr>
          <w:p w:rsidR="006F60FF" w:rsidRPr="006F60FF" w:rsidRDefault="006F60FF" w:rsidP="00AA16DC">
            <w:pPr>
              <w:snapToGrid w:val="0"/>
              <w:rPr>
                <w:rFonts w:ascii="Verdana" w:hAnsi="Verdana"/>
                <w:sz w:val="20"/>
                <w:szCs w:val="20"/>
              </w:rPr>
            </w:pPr>
            <w:r w:rsidRPr="006F60FF">
              <w:rPr>
                <w:rFonts w:ascii="Verdana" w:hAnsi="Verdana"/>
                <w:sz w:val="20"/>
                <w:szCs w:val="20"/>
              </w:rPr>
              <w:t>6</w:t>
            </w:r>
          </w:p>
        </w:tc>
        <w:tc>
          <w:tcPr>
            <w:tcW w:w="466" w:type="dxa"/>
            <w:vAlign w:val="center"/>
          </w:tcPr>
          <w:p w:rsidR="006F60FF" w:rsidRPr="006F60FF" w:rsidRDefault="006F60FF" w:rsidP="00AA16DC">
            <w:pPr>
              <w:snapToGrid w:val="0"/>
              <w:rPr>
                <w:rFonts w:ascii="Verdana" w:hAnsi="Verdana"/>
                <w:sz w:val="20"/>
                <w:szCs w:val="20"/>
              </w:rPr>
            </w:pPr>
            <w:r w:rsidRPr="006F60FF">
              <w:rPr>
                <w:rFonts w:ascii="Verdana" w:hAnsi="Verdana"/>
                <w:sz w:val="20"/>
                <w:szCs w:val="20"/>
              </w:rPr>
              <w:t>7</w:t>
            </w:r>
          </w:p>
        </w:tc>
        <w:tc>
          <w:tcPr>
            <w:tcW w:w="466" w:type="dxa"/>
            <w:vAlign w:val="center"/>
          </w:tcPr>
          <w:p w:rsidR="006F60FF" w:rsidRPr="006F60FF" w:rsidRDefault="006F60FF" w:rsidP="00AA16DC">
            <w:pPr>
              <w:snapToGrid w:val="0"/>
              <w:rPr>
                <w:rFonts w:ascii="Verdana" w:hAnsi="Verdana"/>
                <w:sz w:val="20"/>
                <w:szCs w:val="20"/>
              </w:rPr>
            </w:pPr>
            <w:r w:rsidRPr="006F60FF">
              <w:rPr>
                <w:rFonts w:ascii="Verdana" w:hAnsi="Verdana"/>
                <w:sz w:val="20"/>
                <w:szCs w:val="20"/>
              </w:rPr>
              <w:t>7</w:t>
            </w:r>
          </w:p>
        </w:tc>
        <w:tc>
          <w:tcPr>
            <w:tcW w:w="466" w:type="dxa"/>
            <w:vAlign w:val="center"/>
          </w:tcPr>
          <w:p w:rsidR="006F60FF" w:rsidRPr="006F60FF" w:rsidRDefault="006F60FF" w:rsidP="00AA16DC">
            <w:pPr>
              <w:snapToGrid w:val="0"/>
              <w:rPr>
                <w:rFonts w:ascii="Verdana" w:hAnsi="Verdana"/>
                <w:sz w:val="20"/>
                <w:szCs w:val="20"/>
              </w:rPr>
            </w:pPr>
            <w:r w:rsidRPr="006F60FF">
              <w:rPr>
                <w:rFonts w:ascii="Verdana" w:hAnsi="Verdana"/>
                <w:sz w:val="20"/>
                <w:szCs w:val="20"/>
              </w:rPr>
              <w:t>8</w:t>
            </w:r>
          </w:p>
        </w:tc>
        <w:tc>
          <w:tcPr>
            <w:tcW w:w="466" w:type="dxa"/>
            <w:vAlign w:val="center"/>
          </w:tcPr>
          <w:p w:rsidR="006F60FF" w:rsidRPr="006F60FF" w:rsidRDefault="006F60FF" w:rsidP="00AA16DC">
            <w:pPr>
              <w:snapToGrid w:val="0"/>
              <w:rPr>
                <w:rFonts w:ascii="Verdana" w:hAnsi="Verdana"/>
                <w:sz w:val="20"/>
                <w:szCs w:val="20"/>
              </w:rPr>
            </w:pPr>
            <w:r w:rsidRPr="006F60FF">
              <w:rPr>
                <w:rFonts w:ascii="Verdana" w:hAnsi="Verdana"/>
                <w:sz w:val="20"/>
                <w:szCs w:val="20"/>
              </w:rPr>
              <w:t>9</w:t>
            </w:r>
          </w:p>
        </w:tc>
        <w:tc>
          <w:tcPr>
            <w:tcW w:w="466" w:type="dxa"/>
            <w:vAlign w:val="center"/>
          </w:tcPr>
          <w:p w:rsidR="006F60FF" w:rsidRPr="006F60FF" w:rsidRDefault="006F60FF" w:rsidP="00AA16DC">
            <w:pPr>
              <w:snapToGrid w:val="0"/>
              <w:rPr>
                <w:rFonts w:ascii="Verdana" w:hAnsi="Verdana"/>
                <w:sz w:val="20"/>
                <w:szCs w:val="20"/>
              </w:rPr>
            </w:pPr>
            <w:r w:rsidRPr="006F60FF">
              <w:rPr>
                <w:rFonts w:ascii="Verdana" w:hAnsi="Verdana"/>
                <w:sz w:val="20"/>
                <w:szCs w:val="20"/>
              </w:rPr>
              <w:t>9</w:t>
            </w:r>
          </w:p>
        </w:tc>
        <w:tc>
          <w:tcPr>
            <w:tcW w:w="466" w:type="dxa"/>
            <w:vAlign w:val="center"/>
          </w:tcPr>
          <w:p w:rsidR="006F60FF" w:rsidRPr="006F60FF" w:rsidRDefault="006F60FF" w:rsidP="00AA16DC">
            <w:pPr>
              <w:snapToGrid w:val="0"/>
              <w:rPr>
                <w:rFonts w:ascii="Verdana" w:hAnsi="Verdana"/>
                <w:sz w:val="20"/>
                <w:szCs w:val="20"/>
              </w:rPr>
            </w:pPr>
            <w:r w:rsidRPr="006F60FF">
              <w:rPr>
                <w:rFonts w:ascii="Verdana" w:hAnsi="Verdana"/>
                <w:sz w:val="20"/>
                <w:szCs w:val="20"/>
              </w:rPr>
              <w:t>10</w:t>
            </w:r>
          </w:p>
        </w:tc>
        <w:tc>
          <w:tcPr>
            <w:tcW w:w="466" w:type="dxa"/>
            <w:vAlign w:val="center"/>
          </w:tcPr>
          <w:p w:rsidR="006F60FF" w:rsidRPr="006F60FF" w:rsidRDefault="006F60FF" w:rsidP="00AA16DC">
            <w:pPr>
              <w:snapToGrid w:val="0"/>
              <w:rPr>
                <w:rFonts w:ascii="Verdana" w:hAnsi="Verdana"/>
                <w:sz w:val="20"/>
                <w:szCs w:val="20"/>
              </w:rPr>
            </w:pPr>
            <w:r w:rsidRPr="006F60FF">
              <w:rPr>
                <w:rFonts w:ascii="Verdana" w:hAnsi="Verdana"/>
                <w:sz w:val="20"/>
                <w:szCs w:val="20"/>
              </w:rPr>
              <w:t>10</w:t>
            </w:r>
          </w:p>
        </w:tc>
        <w:tc>
          <w:tcPr>
            <w:tcW w:w="477" w:type="dxa"/>
            <w:vAlign w:val="center"/>
          </w:tcPr>
          <w:p w:rsidR="006F60FF" w:rsidRPr="006F60FF" w:rsidRDefault="006F60FF" w:rsidP="00AA16DC">
            <w:pPr>
              <w:snapToGrid w:val="0"/>
              <w:rPr>
                <w:rFonts w:ascii="Verdana" w:hAnsi="Verdana"/>
                <w:sz w:val="20"/>
                <w:szCs w:val="20"/>
              </w:rPr>
            </w:pPr>
            <w:r w:rsidRPr="006F60FF">
              <w:rPr>
                <w:rFonts w:ascii="Verdana" w:hAnsi="Verdana"/>
                <w:sz w:val="20"/>
                <w:szCs w:val="20"/>
              </w:rPr>
              <w:t>11</w:t>
            </w:r>
          </w:p>
        </w:tc>
      </w:tr>
      <w:tr w:rsidR="006F60FF" w:rsidRPr="006F60FF" w:rsidTr="00AA16DC">
        <w:tc>
          <w:tcPr>
            <w:tcW w:w="1529" w:type="dxa"/>
            <w:vAlign w:val="center"/>
          </w:tcPr>
          <w:p w:rsidR="006F60FF" w:rsidRPr="006F60FF" w:rsidRDefault="006F60FF" w:rsidP="00AA16DC">
            <w:pPr>
              <w:snapToGrid w:val="0"/>
              <w:rPr>
                <w:rFonts w:ascii="Verdana" w:hAnsi="Verdana"/>
                <w:b/>
                <w:sz w:val="20"/>
                <w:szCs w:val="20"/>
              </w:rPr>
            </w:pPr>
            <w:r w:rsidRPr="006F60FF">
              <w:rPr>
                <w:rFonts w:ascii="Verdana" w:hAnsi="Verdana"/>
                <w:b/>
                <w:sz w:val="20"/>
                <w:szCs w:val="20"/>
              </w:rPr>
              <w:t xml:space="preserve">2.75-2.90 </w:t>
            </w:r>
          </w:p>
        </w:tc>
        <w:tc>
          <w:tcPr>
            <w:tcW w:w="295" w:type="dxa"/>
            <w:vAlign w:val="center"/>
          </w:tcPr>
          <w:p w:rsidR="006F60FF" w:rsidRPr="006F60FF" w:rsidRDefault="006F60FF" w:rsidP="00AA16DC">
            <w:pPr>
              <w:snapToGrid w:val="0"/>
              <w:rPr>
                <w:rFonts w:ascii="Verdana" w:hAnsi="Verdana"/>
                <w:sz w:val="20"/>
                <w:szCs w:val="20"/>
              </w:rPr>
            </w:pPr>
            <w:r w:rsidRPr="006F60FF">
              <w:rPr>
                <w:rFonts w:ascii="Verdana" w:hAnsi="Verdana"/>
                <w:sz w:val="20"/>
                <w:szCs w:val="20"/>
              </w:rPr>
              <w:t>6</w:t>
            </w:r>
          </w:p>
        </w:tc>
        <w:tc>
          <w:tcPr>
            <w:tcW w:w="466" w:type="dxa"/>
            <w:vAlign w:val="center"/>
          </w:tcPr>
          <w:p w:rsidR="006F60FF" w:rsidRPr="006F60FF" w:rsidRDefault="006F60FF" w:rsidP="00AA16DC">
            <w:pPr>
              <w:snapToGrid w:val="0"/>
              <w:rPr>
                <w:rFonts w:ascii="Verdana" w:hAnsi="Verdana"/>
                <w:sz w:val="20"/>
                <w:szCs w:val="20"/>
              </w:rPr>
            </w:pPr>
            <w:r w:rsidRPr="006F60FF">
              <w:rPr>
                <w:rFonts w:ascii="Verdana" w:hAnsi="Verdana"/>
                <w:sz w:val="20"/>
                <w:szCs w:val="20"/>
              </w:rPr>
              <w:t>6</w:t>
            </w:r>
          </w:p>
        </w:tc>
        <w:tc>
          <w:tcPr>
            <w:tcW w:w="466" w:type="dxa"/>
            <w:vAlign w:val="center"/>
          </w:tcPr>
          <w:p w:rsidR="006F60FF" w:rsidRPr="006F60FF" w:rsidRDefault="006F60FF" w:rsidP="00AA16DC">
            <w:pPr>
              <w:snapToGrid w:val="0"/>
              <w:rPr>
                <w:rFonts w:ascii="Verdana" w:hAnsi="Verdana"/>
                <w:sz w:val="20"/>
                <w:szCs w:val="20"/>
              </w:rPr>
            </w:pPr>
            <w:r w:rsidRPr="006F60FF">
              <w:rPr>
                <w:rFonts w:ascii="Verdana" w:hAnsi="Verdana"/>
                <w:sz w:val="20"/>
                <w:szCs w:val="20"/>
              </w:rPr>
              <w:t>7</w:t>
            </w:r>
          </w:p>
        </w:tc>
        <w:tc>
          <w:tcPr>
            <w:tcW w:w="466" w:type="dxa"/>
            <w:vAlign w:val="center"/>
          </w:tcPr>
          <w:p w:rsidR="006F60FF" w:rsidRPr="006F60FF" w:rsidRDefault="006F60FF" w:rsidP="00AA16DC">
            <w:pPr>
              <w:snapToGrid w:val="0"/>
              <w:rPr>
                <w:rFonts w:ascii="Verdana" w:hAnsi="Verdana"/>
                <w:sz w:val="20"/>
                <w:szCs w:val="20"/>
              </w:rPr>
            </w:pPr>
            <w:r w:rsidRPr="006F60FF">
              <w:rPr>
                <w:rFonts w:ascii="Verdana" w:hAnsi="Verdana"/>
                <w:sz w:val="20"/>
                <w:szCs w:val="20"/>
              </w:rPr>
              <w:t>7</w:t>
            </w:r>
          </w:p>
        </w:tc>
        <w:tc>
          <w:tcPr>
            <w:tcW w:w="466" w:type="dxa"/>
            <w:vAlign w:val="center"/>
          </w:tcPr>
          <w:p w:rsidR="006F60FF" w:rsidRPr="006F60FF" w:rsidRDefault="006F60FF" w:rsidP="00AA16DC">
            <w:pPr>
              <w:snapToGrid w:val="0"/>
              <w:rPr>
                <w:rFonts w:ascii="Verdana" w:hAnsi="Verdana"/>
                <w:sz w:val="20"/>
                <w:szCs w:val="20"/>
              </w:rPr>
            </w:pPr>
            <w:r w:rsidRPr="006F60FF">
              <w:rPr>
                <w:rFonts w:ascii="Verdana" w:hAnsi="Verdana"/>
                <w:sz w:val="20"/>
                <w:szCs w:val="20"/>
              </w:rPr>
              <w:t>8</w:t>
            </w:r>
          </w:p>
        </w:tc>
        <w:tc>
          <w:tcPr>
            <w:tcW w:w="466" w:type="dxa"/>
            <w:vAlign w:val="center"/>
          </w:tcPr>
          <w:p w:rsidR="006F60FF" w:rsidRPr="006F60FF" w:rsidRDefault="006F60FF" w:rsidP="00AA16DC">
            <w:pPr>
              <w:snapToGrid w:val="0"/>
              <w:rPr>
                <w:rFonts w:ascii="Verdana" w:hAnsi="Verdana"/>
                <w:sz w:val="20"/>
                <w:szCs w:val="20"/>
              </w:rPr>
            </w:pPr>
            <w:r w:rsidRPr="006F60FF">
              <w:rPr>
                <w:rFonts w:ascii="Verdana" w:hAnsi="Verdana"/>
                <w:sz w:val="20"/>
                <w:szCs w:val="20"/>
              </w:rPr>
              <w:t>9</w:t>
            </w:r>
          </w:p>
        </w:tc>
        <w:tc>
          <w:tcPr>
            <w:tcW w:w="466" w:type="dxa"/>
            <w:vAlign w:val="center"/>
          </w:tcPr>
          <w:p w:rsidR="006F60FF" w:rsidRPr="006F60FF" w:rsidRDefault="006F60FF" w:rsidP="00AA16DC">
            <w:pPr>
              <w:snapToGrid w:val="0"/>
              <w:rPr>
                <w:rFonts w:ascii="Verdana" w:hAnsi="Verdana"/>
                <w:sz w:val="20"/>
                <w:szCs w:val="20"/>
              </w:rPr>
            </w:pPr>
            <w:r w:rsidRPr="006F60FF">
              <w:rPr>
                <w:rFonts w:ascii="Verdana" w:hAnsi="Verdana"/>
                <w:sz w:val="20"/>
                <w:szCs w:val="20"/>
              </w:rPr>
              <w:t>9</w:t>
            </w:r>
          </w:p>
        </w:tc>
        <w:tc>
          <w:tcPr>
            <w:tcW w:w="466" w:type="dxa"/>
            <w:vAlign w:val="center"/>
          </w:tcPr>
          <w:p w:rsidR="006F60FF" w:rsidRPr="006F60FF" w:rsidRDefault="006F60FF" w:rsidP="00AA16DC">
            <w:pPr>
              <w:snapToGrid w:val="0"/>
              <w:rPr>
                <w:rFonts w:ascii="Verdana" w:hAnsi="Verdana"/>
                <w:sz w:val="20"/>
                <w:szCs w:val="20"/>
              </w:rPr>
            </w:pPr>
            <w:r w:rsidRPr="006F60FF">
              <w:rPr>
                <w:rFonts w:ascii="Verdana" w:hAnsi="Verdana"/>
                <w:sz w:val="20"/>
                <w:szCs w:val="20"/>
              </w:rPr>
              <w:t>10</w:t>
            </w:r>
          </w:p>
        </w:tc>
        <w:tc>
          <w:tcPr>
            <w:tcW w:w="466" w:type="dxa"/>
            <w:vAlign w:val="center"/>
          </w:tcPr>
          <w:p w:rsidR="006F60FF" w:rsidRPr="006F60FF" w:rsidRDefault="006F60FF" w:rsidP="00AA16DC">
            <w:pPr>
              <w:snapToGrid w:val="0"/>
              <w:rPr>
                <w:rFonts w:ascii="Verdana" w:hAnsi="Verdana"/>
                <w:sz w:val="20"/>
                <w:szCs w:val="20"/>
              </w:rPr>
            </w:pPr>
            <w:r w:rsidRPr="006F60FF">
              <w:rPr>
                <w:rFonts w:ascii="Verdana" w:hAnsi="Verdana"/>
                <w:sz w:val="20"/>
                <w:szCs w:val="20"/>
              </w:rPr>
              <w:t>10</w:t>
            </w:r>
          </w:p>
        </w:tc>
        <w:tc>
          <w:tcPr>
            <w:tcW w:w="466" w:type="dxa"/>
            <w:vAlign w:val="center"/>
          </w:tcPr>
          <w:p w:rsidR="006F60FF" w:rsidRPr="006F60FF" w:rsidRDefault="006F60FF" w:rsidP="00AA16DC">
            <w:pPr>
              <w:snapToGrid w:val="0"/>
              <w:rPr>
                <w:rFonts w:ascii="Verdana" w:hAnsi="Verdana"/>
                <w:sz w:val="20"/>
                <w:szCs w:val="20"/>
              </w:rPr>
            </w:pPr>
            <w:r w:rsidRPr="006F60FF">
              <w:rPr>
                <w:rFonts w:ascii="Verdana" w:hAnsi="Verdana"/>
                <w:sz w:val="20"/>
                <w:szCs w:val="20"/>
              </w:rPr>
              <w:t>11</w:t>
            </w:r>
          </w:p>
        </w:tc>
        <w:tc>
          <w:tcPr>
            <w:tcW w:w="477" w:type="dxa"/>
            <w:vAlign w:val="center"/>
          </w:tcPr>
          <w:p w:rsidR="006F60FF" w:rsidRPr="006F60FF" w:rsidRDefault="006F60FF" w:rsidP="00AA16DC">
            <w:pPr>
              <w:snapToGrid w:val="0"/>
              <w:rPr>
                <w:rFonts w:ascii="Verdana" w:hAnsi="Verdana"/>
                <w:sz w:val="20"/>
                <w:szCs w:val="20"/>
              </w:rPr>
            </w:pPr>
            <w:r w:rsidRPr="006F60FF">
              <w:rPr>
                <w:rFonts w:ascii="Verdana" w:hAnsi="Verdana"/>
                <w:sz w:val="20"/>
                <w:szCs w:val="20"/>
              </w:rPr>
              <w:t>12</w:t>
            </w:r>
          </w:p>
        </w:tc>
      </w:tr>
      <w:tr w:rsidR="006F60FF" w:rsidRPr="006F60FF" w:rsidTr="00AA16DC">
        <w:tc>
          <w:tcPr>
            <w:tcW w:w="1529" w:type="dxa"/>
            <w:vAlign w:val="center"/>
          </w:tcPr>
          <w:p w:rsidR="006F60FF" w:rsidRPr="006F60FF" w:rsidRDefault="006F60FF" w:rsidP="00AA16DC">
            <w:pPr>
              <w:snapToGrid w:val="0"/>
              <w:rPr>
                <w:rFonts w:ascii="Verdana" w:hAnsi="Verdana"/>
                <w:b/>
                <w:sz w:val="20"/>
                <w:szCs w:val="20"/>
              </w:rPr>
            </w:pPr>
            <w:r w:rsidRPr="006F60FF">
              <w:rPr>
                <w:rFonts w:ascii="Verdana" w:hAnsi="Verdana"/>
                <w:b/>
                <w:sz w:val="20"/>
                <w:szCs w:val="20"/>
              </w:rPr>
              <w:t xml:space="preserve">2.90-3.05 </w:t>
            </w:r>
          </w:p>
        </w:tc>
        <w:tc>
          <w:tcPr>
            <w:tcW w:w="295" w:type="dxa"/>
            <w:vAlign w:val="center"/>
          </w:tcPr>
          <w:p w:rsidR="006F60FF" w:rsidRPr="006F60FF" w:rsidRDefault="006F60FF" w:rsidP="00AA16DC">
            <w:pPr>
              <w:snapToGrid w:val="0"/>
              <w:rPr>
                <w:rFonts w:ascii="Verdana" w:hAnsi="Verdana"/>
                <w:sz w:val="20"/>
                <w:szCs w:val="20"/>
              </w:rPr>
            </w:pPr>
            <w:r w:rsidRPr="006F60FF">
              <w:rPr>
                <w:rFonts w:ascii="Verdana" w:hAnsi="Verdana"/>
                <w:sz w:val="20"/>
                <w:szCs w:val="20"/>
              </w:rPr>
              <w:t>6</w:t>
            </w:r>
          </w:p>
        </w:tc>
        <w:tc>
          <w:tcPr>
            <w:tcW w:w="466" w:type="dxa"/>
            <w:vAlign w:val="center"/>
          </w:tcPr>
          <w:p w:rsidR="006F60FF" w:rsidRPr="006F60FF" w:rsidRDefault="006F60FF" w:rsidP="00AA16DC">
            <w:pPr>
              <w:snapToGrid w:val="0"/>
              <w:rPr>
                <w:rFonts w:ascii="Verdana" w:hAnsi="Verdana"/>
                <w:sz w:val="20"/>
                <w:szCs w:val="20"/>
              </w:rPr>
            </w:pPr>
            <w:r w:rsidRPr="006F60FF">
              <w:rPr>
                <w:rFonts w:ascii="Verdana" w:hAnsi="Verdana"/>
                <w:sz w:val="20"/>
                <w:szCs w:val="20"/>
              </w:rPr>
              <w:t>6</w:t>
            </w:r>
          </w:p>
        </w:tc>
        <w:tc>
          <w:tcPr>
            <w:tcW w:w="466" w:type="dxa"/>
            <w:vAlign w:val="center"/>
          </w:tcPr>
          <w:p w:rsidR="006F60FF" w:rsidRPr="006F60FF" w:rsidRDefault="006F60FF" w:rsidP="00AA16DC">
            <w:pPr>
              <w:snapToGrid w:val="0"/>
              <w:rPr>
                <w:rFonts w:ascii="Verdana" w:hAnsi="Verdana"/>
                <w:sz w:val="20"/>
                <w:szCs w:val="20"/>
              </w:rPr>
            </w:pPr>
            <w:r w:rsidRPr="006F60FF">
              <w:rPr>
                <w:rFonts w:ascii="Verdana" w:hAnsi="Verdana"/>
                <w:sz w:val="20"/>
                <w:szCs w:val="20"/>
              </w:rPr>
              <w:t>7</w:t>
            </w:r>
          </w:p>
        </w:tc>
        <w:tc>
          <w:tcPr>
            <w:tcW w:w="466" w:type="dxa"/>
            <w:vAlign w:val="center"/>
          </w:tcPr>
          <w:p w:rsidR="006F60FF" w:rsidRPr="006F60FF" w:rsidRDefault="006F60FF" w:rsidP="00AA16DC">
            <w:pPr>
              <w:snapToGrid w:val="0"/>
              <w:rPr>
                <w:rFonts w:ascii="Verdana" w:hAnsi="Verdana"/>
                <w:sz w:val="20"/>
                <w:szCs w:val="20"/>
              </w:rPr>
            </w:pPr>
            <w:r w:rsidRPr="006F60FF">
              <w:rPr>
                <w:rFonts w:ascii="Verdana" w:hAnsi="Verdana"/>
                <w:sz w:val="20"/>
                <w:szCs w:val="20"/>
              </w:rPr>
              <w:t>8</w:t>
            </w:r>
          </w:p>
        </w:tc>
        <w:tc>
          <w:tcPr>
            <w:tcW w:w="466" w:type="dxa"/>
            <w:vAlign w:val="center"/>
          </w:tcPr>
          <w:p w:rsidR="006F60FF" w:rsidRPr="006F60FF" w:rsidRDefault="006F60FF" w:rsidP="00AA16DC">
            <w:pPr>
              <w:snapToGrid w:val="0"/>
              <w:rPr>
                <w:rFonts w:ascii="Verdana" w:hAnsi="Verdana"/>
                <w:sz w:val="20"/>
                <w:szCs w:val="20"/>
              </w:rPr>
            </w:pPr>
            <w:r w:rsidRPr="006F60FF">
              <w:rPr>
                <w:rFonts w:ascii="Verdana" w:hAnsi="Verdana"/>
                <w:sz w:val="20"/>
                <w:szCs w:val="20"/>
              </w:rPr>
              <w:t>8</w:t>
            </w:r>
          </w:p>
        </w:tc>
        <w:tc>
          <w:tcPr>
            <w:tcW w:w="466" w:type="dxa"/>
            <w:vAlign w:val="center"/>
          </w:tcPr>
          <w:p w:rsidR="006F60FF" w:rsidRPr="006F60FF" w:rsidRDefault="006F60FF" w:rsidP="00AA16DC">
            <w:pPr>
              <w:snapToGrid w:val="0"/>
              <w:rPr>
                <w:rFonts w:ascii="Verdana" w:hAnsi="Verdana"/>
                <w:sz w:val="20"/>
                <w:szCs w:val="20"/>
              </w:rPr>
            </w:pPr>
            <w:r w:rsidRPr="006F60FF">
              <w:rPr>
                <w:rFonts w:ascii="Verdana" w:hAnsi="Verdana"/>
                <w:sz w:val="20"/>
                <w:szCs w:val="20"/>
              </w:rPr>
              <w:t>9</w:t>
            </w:r>
          </w:p>
        </w:tc>
        <w:tc>
          <w:tcPr>
            <w:tcW w:w="466" w:type="dxa"/>
            <w:vAlign w:val="center"/>
          </w:tcPr>
          <w:p w:rsidR="006F60FF" w:rsidRPr="006F60FF" w:rsidRDefault="006F60FF" w:rsidP="00AA16DC">
            <w:pPr>
              <w:snapToGrid w:val="0"/>
              <w:rPr>
                <w:rFonts w:ascii="Verdana" w:hAnsi="Verdana"/>
                <w:sz w:val="20"/>
                <w:szCs w:val="20"/>
              </w:rPr>
            </w:pPr>
            <w:r w:rsidRPr="006F60FF">
              <w:rPr>
                <w:rFonts w:ascii="Verdana" w:hAnsi="Verdana"/>
                <w:sz w:val="20"/>
                <w:szCs w:val="20"/>
              </w:rPr>
              <w:t>10</w:t>
            </w:r>
          </w:p>
        </w:tc>
        <w:tc>
          <w:tcPr>
            <w:tcW w:w="466" w:type="dxa"/>
            <w:vAlign w:val="center"/>
          </w:tcPr>
          <w:p w:rsidR="006F60FF" w:rsidRPr="006F60FF" w:rsidRDefault="006F60FF" w:rsidP="00AA16DC">
            <w:pPr>
              <w:snapToGrid w:val="0"/>
              <w:rPr>
                <w:rFonts w:ascii="Verdana" w:hAnsi="Verdana"/>
                <w:sz w:val="20"/>
                <w:szCs w:val="20"/>
              </w:rPr>
            </w:pPr>
            <w:r w:rsidRPr="006F60FF">
              <w:rPr>
                <w:rFonts w:ascii="Verdana" w:hAnsi="Verdana"/>
                <w:sz w:val="20"/>
                <w:szCs w:val="20"/>
              </w:rPr>
              <w:t>10</w:t>
            </w:r>
          </w:p>
        </w:tc>
        <w:tc>
          <w:tcPr>
            <w:tcW w:w="466" w:type="dxa"/>
            <w:vAlign w:val="center"/>
          </w:tcPr>
          <w:p w:rsidR="006F60FF" w:rsidRPr="006F60FF" w:rsidRDefault="006F60FF" w:rsidP="00AA16DC">
            <w:pPr>
              <w:snapToGrid w:val="0"/>
              <w:rPr>
                <w:rFonts w:ascii="Verdana" w:hAnsi="Verdana"/>
                <w:sz w:val="20"/>
                <w:szCs w:val="20"/>
              </w:rPr>
            </w:pPr>
            <w:r w:rsidRPr="006F60FF">
              <w:rPr>
                <w:rFonts w:ascii="Verdana" w:hAnsi="Verdana"/>
                <w:sz w:val="20"/>
                <w:szCs w:val="20"/>
              </w:rPr>
              <w:t>11</w:t>
            </w:r>
          </w:p>
        </w:tc>
        <w:tc>
          <w:tcPr>
            <w:tcW w:w="466" w:type="dxa"/>
            <w:vAlign w:val="center"/>
          </w:tcPr>
          <w:p w:rsidR="006F60FF" w:rsidRPr="006F60FF" w:rsidRDefault="006F60FF" w:rsidP="00AA16DC">
            <w:pPr>
              <w:snapToGrid w:val="0"/>
              <w:rPr>
                <w:rFonts w:ascii="Verdana" w:hAnsi="Verdana"/>
                <w:sz w:val="20"/>
                <w:szCs w:val="20"/>
              </w:rPr>
            </w:pPr>
            <w:r w:rsidRPr="006F60FF">
              <w:rPr>
                <w:rFonts w:ascii="Verdana" w:hAnsi="Verdana"/>
                <w:sz w:val="20"/>
                <w:szCs w:val="20"/>
              </w:rPr>
              <w:t>12</w:t>
            </w:r>
          </w:p>
        </w:tc>
        <w:tc>
          <w:tcPr>
            <w:tcW w:w="477" w:type="dxa"/>
            <w:vAlign w:val="center"/>
          </w:tcPr>
          <w:p w:rsidR="006F60FF" w:rsidRPr="006F60FF" w:rsidRDefault="006F60FF" w:rsidP="00AA16DC">
            <w:pPr>
              <w:snapToGrid w:val="0"/>
              <w:rPr>
                <w:rFonts w:ascii="Verdana" w:hAnsi="Verdana"/>
                <w:sz w:val="20"/>
                <w:szCs w:val="20"/>
              </w:rPr>
            </w:pPr>
            <w:r w:rsidRPr="006F60FF">
              <w:rPr>
                <w:rFonts w:ascii="Verdana" w:hAnsi="Verdana"/>
                <w:sz w:val="20"/>
                <w:szCs w:val="20"/>
              </w:rPr>
              <w:t>12</w:t>
            </w:r>
          </w:p>
        </w:tc>
      </w:tr>
    </w:tbl>
    <w:p w:rsidR="00160BBA" w:rsidRPr="00587A63" w:rsidRDefault="00160BBA">
      <w:pPr>
        <w:rPr>
          <w:lang w:val="lv-LV"/>
        </w:rPr>
      </w:pPr>
    </w:p>
    <w:p w:rsidR="00160BBA" w:rsidRPr="00587A63" w:rsidRDefault="007240A5" w:rsidP="007240A5">
      <w:pPr>
        <w:pageBreakBefore/>
        <w:tabs>
          <w:tab w:val="left" w:pos="993"/>
        </w:tabs>
        <w:rPr>
          <w:lang w:val="lv-LV"/>
        </w:rPr>
      </w:pPr>
      <w:r>
        <w:rPr>
          <w:lang w:val="lv-LV"/>
        </w:rPr>
        <w:lastRenderedPageBreak/>
        <w:t>Tēma: T</w:t>
      </w:r>
      <w:r w:rsidR="00160BBA" w:rsidRPr="00587A63">
        <w:rPr>
          <w:lang w:val="lv-LV"/>
        </w:rPr>
        <w:t xml:space="preserve">apešu līmēšana                                                      </w:t>
      </w:r>
      <w:r w:rsidR="00587A63">
        <w:rPr>
          <w:lang w:val="lv-LV"/>
        </w:rPr>
        <w:t xml:space="preserve">                   </w:t>
      </w:r>
      <w:r w:rsidR="00160BBA" w:rsidRPr="00587A63">
        <w:rPr>
          <w:lang w:val="lv-LV"/>
        </w:rPr>
        <w:t xml:space="preserve"> </w:t>
      </w:r>
      <w:r w:rsidR="00453CA1">
        <w:rPr>
          <w:lang w:val="lv-LV"/>
        </w:rPr>
        <w:t xml:space="preserve">  </w:t>
      </w:r>
      <w:r w:rsidR="00160BBA" w:rsidRPr="00587A63">
        <w:rPr>
          <w:lang w:val="lv-LV"/>
        </w:rPr>
        <w:t xml:space="preserve"> </w:t>
      </w:r>
      <w:r w:rsidR="00453CA1">
        <w:rPr>
          <w:lang w:val="lv-LV"/>
        </w:rPr>
        <w:t xml:space="preserve">  </w:t>
      </w:r>
      <w:r w:rsidR="00160BBA" w:rsidRPr="00587A63">
        <w:rPr>
          <w:lang w:val="lv-LV"/>
        </w:rPr>
        <w:t xml:space="preserve">  </w:t>
      </w:r>
      <w:r>
        <w:rPr>
          <w:noProof/>
          <w:lang w:val="lv-LV" w:eastAsia="lv-LV"/>
        </w:rPr>
        <w:t>Uzdevums</w:t>
      </w:r>
      <w:r w:rsidRPr="00587A63">
        <w:rPr>
          <w:lang w:val="lv-LV"/>
        </w:rPr>
        <w:t xml:space="preserve"> </w:t>
      </w:r>
      <w:r w:rsidR="00160BBA" w:rsidRPr="00587A63">
        <w:rPr>
          <w:lang w:val="lv-LV"/>
        </w:rPr>
        <w:t>Nr. 4</w:t>
      </w:r>
    </w:p>
    <w:p w:rsidR="00160BBA" w:rsidRPr="00587A63" w:rsidRDefault="00160BBA" w:rsidP="00160BBA">
      <w:pPr>
        <w:jc w:val="both"/>
        <w:rPr>
          <w:lang w:val="lv-LV"/>
        </w:rPr>
      </w:pPr>
      <w:r w:rsidRPr="00587A63">
        <w:rPr>
          <w:noProof/>
          <w:sz w:val="32"/>
          <w:szCs w:val="32"/>
          <w:lang w:val="lv-LV" w:eastAsia="lv-LV"/>
        </w:rPr>
        <w:drawing>
          <wp:anchor distT="0" distB="0" distL="47625" distR="47625" simplePos="0" relativeHeight="251664384" behindDoc="0" locked="0" layoutInCell="1" allowOverlap="0" wp14:anchorId="6B3D9266" wp14:editId="3426567B">
            <wp:simplePos x="0" y="0"/>
            <wp:positionH relativeFrom="column">
              <wp:posOffset>57150</wp:posOffset>
            </wp:positionH>
            <wp:positionV relativeFrom="line">
              <wp:posOffset>135255</wp:posOffset>
            </wp:positionV>
            <wp:extent cx="800100" cy="723900"/>
            <wp:effectExtent l="0" t="0" r="0" b="0"/>
            <wp:wrapSquare wrapText="bothSides"/>
            <wp:docPr id="6" name="Attēls 6" descr="Apraksts: kali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Apraksts: kalime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00100"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0BBA" w:rsidRPr="00587A63" w:rsidRDefault="00453CA1" w:rsidP="00453CA1">
      <w:pPr>
        <w:jc w:val="right"/>
        <w:rPr>
          <w:sz w:val="32"/>
          <w:szCs w:val="32"/>
          <w:lang w:val="lv-LV"/>
        </w:rPr>
      </w:pPr>
      <w:r>
        <w:rPr>
          <w:sz w:val="32"/>
          <w:szCs w:val="32"/>
          <w:lang w:val="lv-LV"/>
        </w:rPr>
        <w:t xml:space="preserve">                             </w:t>
      </w:r>
      <w:r w:rsidR="00160BBA" w:rsidRPr="00587A63">
        <w:rPr>
          <w:sz w:val="32"/>
          <w:szCs w:val="32"/>
          <w:lang w:val="lv-LV"/>
        </w:rPr>
        <w:t>Sienas aplīmēšana ar papīra tapetēm</w:t>
      </w:r>
    </w:p>
    <w:p w:rsidR="00160BBA" w:rsidRPr="00587A63" w:rsidRDefault="00160BBA" w:rsidP="00160BBA">
      <w:pPr>
        <w:rPr>
          <w:sz w:val="32"/>
          <w:szCs w:val="32"/>
          <w:lang w:val="lv-LV"/>
        </w:rPr>
      </w:pPr>
    </w:p>
    <w:p w:rsidR="00160BBA" w:rsidRPr="00587A63" w:rsidRDefault="00160BBA" w:rsidP="00160BBA">
      <w:pPr>
        <w:rPr>
          <w:sz w:val="32"/>
          <w:szCs w:val="32"/>
          <w:lang w:val="lv-LV"/>
        </w:rPr>
      </w:pPr>
    </w:p>
    <w:p w:rsidR="00160BBA" w:rsidRPr="00587A63" w:rsidRDefault="00160BBA" w:rsidP="00160BBA">
      <w:pPr>
        <w:rPr>
          <w:sz w:val="32"/>
          <w:szCs w:val="32"/>
          <w:lang w:val="lv-LV"/>
        </w:rPr>
      </w:pPr>
    </w:p>
    <w:p w:rsidR="00160BBA" w:rsidRPr="00587A63" w:rsidRDefault="00160BBA" w:rsidP="00160BBA">
      <w:pPr>
        <w:rPr>
          <w:b/>
          <w:bCs/>
          <w:lang w:val="lv-LV"/>
        </w:rPr>
      </w:pPr>
      <w:r w:rsidRPr="00587A63">
        <w:rPr>
          <w:b/>
          <w:bCs/>
          <w:lang w:val="lv-LV"/>
        </w:rPr>
        <w:t>Darbam nepieciešams:</w:t>
      </w:r>
    </w:p>
    <w:p w:rsidR="00160BBA" w:rsidRPr="00AB37AE" w:rsidRDefault="00160BBA" w:rsidP="00160BBA">
      <w:pPr>
        <w:ind w:left="705"/>
        <w:rPr>
          <w:color w:val="000000" w:themeColor="text1"/>
          <w:lang w:val="lv-LV"/>
        </w:rPr>
      </w:pPr>
      <w:r w:rsidRPr="00AB37AE">
        <w:rPr>
          <w:color w:val="000000" w:themeColor="text1"/>
          <w:lang w:val="lv-LV"/>
        </w:rPr>
        <w:t xml:space="preserve">Mērlente, zīmulis, līmeņrādis, tapešu nazis, šķēres, metāla lineāls, suka līmes uzklāšanai, tapešu izlīdzināšanas </w:t>
      </w:r>
      <w:r w:rsidR="009B3C7B" w:rsidRPr="00AB37AE">
        <w:rPr>
          <w:color w:val="000000" w:themeColor="text1"/>
          <w:lang w:val="lv-LV"/>
        </w:rPr>
        <w:t xml:space="preserve">birstīte, tapešu rullītis, lāpstiņa tapešu </w:t>
      </w:r>
      <w:r w:rsidR="00AB37AE" w:rsidRPr="00AB37AE">
        <w:rPr>
          <w:color w:val="000000" w:themeColor="text1"/>
          <w:lang w:val="lv-LV"/>
        </w:rPr>
        <w:t>izlīdzināšanai</w:t>
      </w:r>
      <w:r w:rsidRPr="00AB37AE">
        <w:rPr>
          <w:color w:val="000000" w:themeColor="text1"/>
          <w:lang w:val="lv-LV"/>
        </w:rPr>
        <w:t xml:space="preserve">, rullītis </w:t>
      </w:r>
      <w:r w:rsidR="00AB37AE" w:rsidRPr="00AB37AE">
        <w:rPr>
          <w:color w:val="000000" w:themeColor="text1"/>
          <w:lang w:val="lv-LV"/>
        </w:rPr>
        <w:t>salaiduma vietu izlīdzināšanai</w:t>
      </w:r>
      <w:r w:rsidRPr="00AB37AE">
        <w:rPr>
          <w:color w:val="000000" w:themeColor="text1"/>
          <w:lang w:val="lv-LV"/>
        </w:rPr>
        <w:t>, lupata, spainis līmes sajaukšanai;</w:t>
      </w:r>
    </w:p>
    <w:p w:rsidR="00160BBA" w:rsidRPr="00AB37AE" w:rsidRDefault="00160BBA" w:rsidP="00160BBA">
      <w:pPr>
        <w:ind w:left="705"/>
        <w:rPr>
          <w:color w:val="000000" w:themeColor="text1"/>
          <w:lang w:val="lv-LV"/>
        </w:rPr>
      </w:pPr>
      <w:r w:rsidRPr="00AB37AE">
        <w:rPr>
          <w:color w:val="000000" w:themeColor="text1"/>
          <w:lang w:val="lv-LV"/>
        </w:rPr>
        <w:t>Tapetes, tapešu līme, ūdens</w:t>
      </w:r>
    </w:p>
    <w:p w:rsidR="00665CD5" w:rsidRPr="00587A63" w:rsidRDefault="00160BBA" w:rsidP="00160BBA">
      <w:pPr>
        <w:jc w:val="both"/>
        <w:rPr>
          <w:b/>
          <w:bCs/>
          <w:lang w:val="lv-LV"/>
        </w:rPr>
      </w:pPr>
      <w:r w:rsidRPr="00587A63">
        <w:rPr>
          <w:b/>
          <w:bCs/>
          <w:lang w:val="lv-LV"/>
        </w:rPr>
        <w:t>Darba gaita:</w:t>
      </w:r>
    </w:p>
    <w:p w:rsidR="00160BBA" w:rsidRPr="00665CD5" w:rsidRDefault="00665CD5" w:rsidP="00665CD5">
      <w:pPr>
        <w:tabs>
          <w:tab w:val="left" w:pos="426"/>
        </w:tabs>
        <w:rPr>
          <w:u w:val="single"/>
          <w:lang w:val="lv-LV"/>
        </w:rPr>
      </w:pPr>
      <w:r w:rsidRPr="00665CD5">
        <w:rPr>
          <w:lang w:val="lv-LV"/>
        </w:rPr>
        <w:t>1.</w:t>
      </w:r>
      <w:r>
        <w:rPr>
          <w:lang w:val="lv-LV"/>
        </w:rPr>
        <w:t xml:space="preserve"> </w:t>
      </w:r>
      <w:r>
        <w:rPr>
          <w:u w:val="single"/>
          <w:lang w:val="lv-LV"/>
        </w:rPr>
        <w:t xml:space="preserve"> </w:t>
      </w:r>
      <w:r w:rsidR="00F0283D" w:rsidRPr="00665CD5">
        <w:rPr>
          <w:u w:val="single"/>
          <w:lang w:val="lv-LV"/>
        </w:rPr>
        <w:t>S</w:t>
      </w:r>
      <w:r w:rsidR="00160BBA" w:rsidRPr="00665CD5">
        <w:rPr>
          <w:u w:val="single"/>
          <w:lang w:val="lv-LV"/>
        </w:rPr>
        <w:t>agatavošanās tapešu līmēšanai:</w:t>
      </w:r>
    </w:p>
    <w:p w:rsidR="00160BBA" w:rsidRPr="00587A63" w:rsidRDefault="006E375F" w:rsidP="00665CD5">
      <w:pPr>
        <w:tabs>
          <w:tab w:val="left" w:pos="993"/>
          <w:tab w:val="left" w:pos="1701"/>
        </w:tabs>
        <w:rPr>
          <w:lang w:val="lv-LV"/>
        </w:rPr>
      </w:pPr>
      <w:r>
        <w:rPr>
          <w:lang w:val="lv-LV"/>
        </w:rPr>
        <w:t>_</w:t>
      </w:r>
      <w:r w:rsidR="006A42D2">
        <w:rPr>
          <w:lang w:val="lv-LV"/>
        </w:rPr>
        <w:t xml:space="preserve"> </w:t>
      </w:r>
      <w:r w:rsidR="00160BBA" w:rsidRPr="00587A63">
        <w:rPr>
          <w:lang w:val="lv-LV"/>
        </w:rPr>
        <w:t xml:space="preserve"> uz sienas atzīmē vertikālu līniju gar kuru līmēt pirmo tapešu sleju;</w:t>
      </w:r>
    </w:p>
    <w:p w:rsidR="00160BBA" w:rsidRPr="00587A63" w:rsidRDefault="006E375F" w:rsidP="00665CD5">
      <w:pPr>
        <w:tabs>
          <w:tab w:val="left" w:pos="993"/>
        </w:tabs>
        <w:rPr>
          <w:lang w:val="lv-LV"/>
        </w:rPr>
      </w:pPr>
      <w:r>
        <w:rPr>
          <w:lang w:val="lv-LV"/>
        </w:rPr>
        <w:t>_</w:t>
      </w:r>
      <w:r w:rsidR="006A42D2">
        <w:rPr>
          <w:lang w:val="lv-LV"/>
        </w:rPr>
        <w:t xml:space="preserve"> </w:t>
      </w:r>
      <w:r w:rsidR="00160BBA" w:rsidRPr="00587A63">
        <w:rPr>
          <w:lang w:val="lv-LV"/>
        </w:rPr>
        <w:t xml:space="preserve"> </w:t>
      </w:r>
      <w:r w:rsidR="00DC5DDB">
        <w:rPr>
          <w:lang w:val="lv-LV"/>
        </w:rPr>
        <w:t>iejauc tapešu līmi, ļauj</w:t>
      </w:r>
      <w:r w:rsidR="00160BBA" w:rsidRPr="00587A63">
        <w:rPr>
          <w:lang w:val="lv-LV"/>
        </w:rPr>
        <w:t xml:space="preserve"> uzbriest;</w:t>
      </w:r>
    </w:p>
    <w:p w:rsidR="00160BBA" w:rsidRPr="00AB37AE" w:rsidRDefault="006E375F" w:rsidP="006E375F">
      <w:pPr>
        <w:tabs>
          <w:tab w:val="left" w:pos="993"/>
        </w:tabs>
        <w:rPr>
          <w:color w:val="000000" w:themeColor="text1"/>
          <w:lang w:val="lv-LV"/>
        </w:rPr>
      </w:pPr>
      <w:r w:rsidRPr="00AB37AE">
        <w:rPr>
          <w:color w:val="000000" w:themeColor="text1"/>
          <w:lang w:val="lv-LV"/>
        </w:rPr>
        <w:t>_</w:t>
      </w:r>
      <w:r w:rsidR="006A42D2" w:rsidRPr="00AB37AE">
        <w:rPr>
          <w:color w:val="000000" w:themeColor="text1"/>
          <w:lang w:val="lv-LV"/>
        </w:rPr>
        <w:t xml:space="preserve"> </w:t>
      </w:r>
      <w:r w:rsidRPr="00AB37AE">
        <w:rPr>
          <w:color w:val="000000" w:themeColor="text1"/>
          <w:lang w:val="lv-LV"/>
        </w:rPr>
        <w:t>jāievēro, vai visām tapešu ruļļiem ir vienāds</w:t>
      </w:r>
      <w:r w:rsidR="00C35227" w:rsidRPr="00AB37AE">
        <w:rPr>
          <w:color w:val="000000" w:themeColor="text1"/>
          <w:lang w:val="lv-LV"/>
        </w:rPr>
        <w:t xml:space="preserve"> </w:t>
      </w:r>
      <w:r w:rsidRPr="00AB37AE">
        <w:rPr>
          <w:color w:val="000000" w:themeColor="text1"/>
          <w:lang w:val="lv-LV"/>
        </w:rPr>
        <w:t>sērijas numurs;</w:t>
      </w:r>
    </w:p>
    <w:p w:rsidR="006E375F" w:rsidRDefault="006E375F" w:rsidP="006E375F">
      <w:pPr>
        <w:tabs>
          <w:tab w:val="left" w:pos="993"/>
        </w:tabs>
        <w:rPr>
          <w:lang w:val="lv-LV"/>
        </w:rPr>
      </w:pPr>
      <w:r>
        <w:rPr>
          <w:lang w:val="lv-LV"/>
        </w:rPr>
        <w:t>_</w:t>
      </w:r>
      <w:r w:rsidR="006A42D2">
        <w:rPr>
          <w:lang w:val="lv-LV"/>
        </w:rPr>
        <w:t xml:space="preserve"> </w:t>
      </w:r>
      <w:r w:rsidR="00160BBA" w:rsidRPr="00587A63">
        <w:rPr>
          <w:lang w:val="lv-LV"/>
        </w:rPr>
        <w:t xml:space="preserve">nomēra slejas garumu un nogriež pirmo sleju, ņemot vērā sienas nevienādo augstumu, </w:t>
      </w:r>
      <w:r>
        <w:rPr>
          <w:lang w:val="lv-LV"/>
        </w:rPr>
        <w:t xml:space="preserve"> </w:t>
      </w:r>
    </w:p>
    <w:p w:rsidR="00160BBA" w:rsidRPr="00587A63" w:rsidRDefault="006E375F" w:rsidP="006E375F">
      <w:pPr>
        <w:tabs>
          <w:tab w:val="left" w:pos="993"/>
        </w:tabs>
        <w:rPr>
          <w:lang w:val="lv-LV"/>
        </w:rPr>
      </w:pPr>
      <w:r>
        <w:rPr>
          <w:lang w:val="lv-LV"/>
        </w:rPr>
        <w:t xml:space="preserve">  </w:t>
      </w:r>
      <w:r w:rsidR="006A42D2">
        <w:rPr>
          <w:lang w:val="lv-LV"/>
        </w:rPr>
        <w:t xml:space="preserve"> </w:t>
      </w:r>
      <w:r w:rsidR="00160BBA" w:rsidRPr="00587A63">
        <w:rPr>
          <w:lang w:val="lv-LV"/>
        </w:rPr>
        <w:t>pieskaita apm. 5 cm, noteikti atzīmē slejas virzienu un kārtas nr.;</w:t>
      </w:r>
    </w:p>
    <w:p w:rsidR="006A42D2" w:rsidRDefault="006E375F" w:rsidP="006E375F">
      <w:pPr>
        <w:tabs>
          <w:tab w:val="left" w:pos="993"/>
        </w:tabs>
        <w:rPr>
          <w:lang w:val="lv-LV"/>
        </w:rPr>
      </w:pPr>
      <w:r>
        <w:rPr>
          <w:lang w:val="lv-LV"/>
        </w:rPr>
        <w:t>_</w:t>
      </w:r>
      <w:r w:rsidR="006A42D2">
        <w:rPr>
          <w:lang w:val="lv-LV"/>
        </w:rPr>
        <w:t xml:space="preserve"> </w:t>
      </w:r>
      <w:r w:rsidR="00160BBA" w:rsidRPr="00587A63">
        <w:rPr>
          <w:lang w:val="lv-LV"/>
        </w:rPr>
        <w:t xml:space="preserve">nākamo sleju griež tikai pēc raksta saskaņošanas ar pirmo sleju - liek tapešu rulli blakus </w:t>
      </w:r>
      <w:r w:rsidR="006A42D2">
        <w:rPr>
          <w:lang w:val="lv-LV"/>
        </w:rPr>
        <w:t xml:space="preserve">  </w:t>
      </w:r>
    </w:p>
    <w:p w:rsidR="006A42D2" w:rsidRDefault="006A42D2" w:rsidP="006E375F">
      <w:pPr>
        <w:tabs>
          <w:tab w:val="left" w:pos="993"/>
        </w:tabs>
        <w:rPr>
          <w:lang w:val="lv-LV"/>
        </w:rPr>
      </w:pPr>
      <w:r>
        <w:rPr>
          <w:lang w:val="lv-LV"/>
        </w:rPr>
        <w:t xml:space="preserve">   </w:t>
      </w:r>
      <w:r w:rsidR="00160BBA" w:rsidRPr="00587A63">
        <w:rPr>
          <w:lang w:val="lv-LV"/>
        </w:rPr>
        <w:t xml:space="preserve">nogrieztajai slejai, saskaņo rakstu, tad nogriež, atzīmē virzienu un kārtas nr. </w:t>
      </w:r>
      <w:r w:rsidR="00160BBA" w:rsidRPr="00D36A80">
        <w:rPr>
          <w:lang w:val="lv-LV"/>
        </w:rPr>
        <w:t xml:space="preserve">atkarībā no </w:t>
      </w:r>
    </w:p>
    <w:p w:rsidR="00160BBA" w:rsidRPr="00587A63" w:rsidRDefault="006A42D2" w:rsidP="006E375F">
      <w:pPr>
        <w:tabs>
          <w:tab w:val="left" w:pos="993"/>
        </w:tabs>
        <w:rPr>
          <w:lang w:val="lv-LV"/>
        </w:rPr>
      </w:pPr>
      <w:r>
        <w:rPr>
          <w:lang w:val="lv-LV"/>
        </w:rPr>
        <w:t xml:space="preserve">   </w:t>
      </w:r>
      <w:r w:rsidR="00160BBA" w:rsidRPr="00D36A80">
        <w:rPr>
          <w:lang w:val="lv-LV"/>
        </w:rPr>
        <w:t>līmēšanas virziena. Šādi saskaņo 3-4 slejas, atkarībā no aplīmējamās virsmas lieluma;</w:t>
      </w:r>
    </w:p>
    <w:p w:rsidR="00160BBA" w:rsidRPr="00665CD5" w:rsidRDefault="00665CD5" w:rsidP="00665CD5">
      <w:pPr>
        <w:tabs>
          <w:tab w:val="num" w:pos="1418"/>
        </w:tabs>
        <w:rPr>
          <w:u w:val="single"/>
          <w:lang w:val="lv-LV"/>
        </w:rPr>
      </w:pPr>
      <w:r w:rsidRPr="00665CD5">
        <w:rPr>
          <w:lang w:val="lv-LV"/>
        </w:rPr>
        <w:t>2.</w:t>
      </w:r>
      <w:r>
        <w:rPr>
          <w:lang w:val="lv-LV"/>
        </w:rPr>
        <w:t xml:space="preserve"> </w:t>
      </w:r>
      <w:r>
        <w:rPr>
          <w:u w:val="single"/>
          <w:lang w:val="lv-LV"/>
        </w:rPr>
        <w:t xml:space="preserve"> </w:t>
      </w:r>
      <w:r w:rsidR="00F0283D" w:rsidRPr="00665CD5">
        <w:rPr>
          <w:u w:val="single"/>
          <w:lang w:val="lv-LV"/>
        </w:rPr>
        <w:t>T</w:t>
      </w:r>
      <w:r w:rsidR="00160BBA" w:rsidRPr="00665CD5">
        <w:rPr>
          <w:u w:val="single"/>
          <w:lang w:val="lv-LV"/>
        </w:rPr>
        <w:t>apešu līmēšana:</w:t>
      </w:r>
    </w:p>
    <w:p w:rsidR="00160BBA" w:rsidRPr="00587A63" w:rsidRDefault="006E375F" w:rsidP="006E375F">
      <w:pPr>
        <w:tabs>
          <w:tab w:val="left" w:pos="284"/>
        </w:tabs>
        <w:rPr>
          <w:lang w:val="lv-LV"/>
        </w:rPr>
      </w:pPr>
      <w:r>
        <w:rPr>
          <w:lang w:val="lv-LV"/>
        </w:rPr>
        <w:t>_</w:t>
      </w:r>
      <w:r w:rsidR="006A42D2">
        <w:rPr>
          <w:lang w:val="lv-LV"/>
        </w:rPr>
        <w:t xml:space="preserve"> </w:t>
      </w:r>
      <w:r w:rsidR="00D36A80">
        <w:rPr>
          <w:lang w:val="lv-LV"/>
        </w:rPr>
        <w:t>n</w:t>
      </w:r>
      <w:r w:rsidR="00160BBA" w:rsidRPr="00587A63">
        <w:rPr>
          <w:lang w:val="lv-LV"/>
        </w:rPr>
        <w:t>o</w:t>
      </w:r>
      <w:r w:rsidR="00D36A80">
        <w:rPr>
          <w:lang w:val="lv-LV"/>
        </w:rPr>
        <w:t>gruntē</w:t>
      </w:r>
      <w:r w:rsidR="00160BBA" w:rsidRPr="00587A63">
        <w:rPr>
          <w:lang w:val="lv-LV"/>
        </w:rPr>
        <w:t xml:space="preserve"> līmējamo virsmu ar tapešu līmi;</w:t>
      </w:r>
    </w:p>
    <w:p w:rsidR="006E375F" w:rsidRDefault="006E375F" w:rsidP="006E375F">
      <w:pPr>
        <w:rPr>
          <w:lang w:val="lv-LV"/>
        </w:rPr>
      </w:pPr>
      <w:r>
        <w:rPr>
          <w:lang w:val="lv-LV"/>
        </w:rPr>
        <w:t>_</w:t>
      </w:r>
      <w:r w:rsidR="006A42D2">
        <w:rPr>
          <w:lang w:val="lv-LV"/>
        </w:rPr>
        <w:t xml:space="preserve"> </w:t>
      </w:r>
      <w:r w:rsidR="00160BBA" w:rsidRPr="00587A63">
        <w:rPr>
          <w:lang w:val="lv-LV"/>
        </w:rPr>
        <w:t xml:space="preserve">sagarinātās slejas liek vienu uz otras ar rakstu uz leju tā, lai pirmā sleja būtu virspusē, </w:t>
      </w:r>
      <w:r>
        <w:rPr>
          <w:lang w:val="lv-LV"/>
        </w:rPr>
        <w:t xml:space="preserve">  </w:t>
      </w:r>
    </w:p>
    <w:p w:rsidR="00160BBA" w:rsidRPr="00587A63" w:rsidRDefault="006E375F" w:rsidP="006E375F">
      <w:pPr>
        <w:rPr>
          <w:lang w:val="lv-LV"/>
        </w:rPr>
      </w:pPr>
      <w:r>
        <w:rPr>
          <w:lang w:val="lv-LV"/>
        </w:rPr>
        <w:t xml:space="preserve">  </w:t>
      </w:r>
      <w:r w:rsidR="006A42D2">
        <w:rPr>
          <w:lang w:val="lv-LV"/>
        </w:rPr>
        <w:t xml:space="preserve"> </w:t>
      </w:r>
      <w:r w:rsidR="00160BBA" w:rsidRPr="00587A63">
        <w:rPr>
          <w:lang w:val="lv-LV"/>
        </w:rPr>
        <w:t>pēdējā - apakšā;</w:t>
      </w:r>
    </w:p>
    <w:p w:rsidR="006E375F" w:rsidRDefault="006E375F" w:rsidP="006E375F">
      <w:pPr>
        <w:tabs>
          <w:tab w:val="left" w:pos="993"/>
        </w:tabs>
        <w:rPr>
          <w:lang w:val="lv-LV"/>
        </w:rPr>
      </w:pPr>
      <w:r>
        <w:rPr>
          <w:lang w:val="lv-LV"/>
        </w:rPr>
        <w:t>_</w:t>
      </w:r>
      <w:r w:rsidR="006A42D2">
        <w:rPr>
          <w:lang w:val="lv-LV"/>
        </w:rPr>
        <w:t xml:space="preserve"> </w:t>
      </w:r>
      <w:r w:rsidR="00160BBA" w:rsidRPr="00587A63">
        <w:rPr>
          <w:lang w:val="lv-LV"/>
        </w:rPr>
        <w:t>tapešu slejas noklāj ar līmi, īpaši rūpīgi jāno</w:t>
      </w:r>
      <w:r>
        <w:rPr>
          <w:lang w:val="lv-LV"/>
        </w:rPr>
        <w:t xml:space="preserve">klāj slejas malas un stūri. </w:t>
      </w:r>
      <w:r w:rsidR="00160BBA" w:rsidRPr="00587A63">
        <w:rPr>
          <w:lang w:val="lv-LV"/>
        </w:rPr>
        <w:t xml:space="preserve">(vispirms noklāj </w:t>
      </w:r>
      <w:r>
        <w:rPr>
          <w:lang w:val="lv-LV"/>
        </w:rPr>
        <w:t xml:space="preserve">  </w:t>
      </w:r>
    </w:p>
    <w:p w:rsidR="00160BBA" w:rsidRPr="00587A63" w:rsidRDefault="006E375F" w:rsidP="006E375F">
      <w:pPr>
        <w:tabs>
          <w:tab w:val="left" w:pos="993"/>
        </w:tabs>
        <w:rPr>
          <w:lang w:val="lv-LV"/>
        </w:rPr>
      </w:pPr>
      <w:r>
        <w:rPr>
          <w:lang w:val="lv-LV"/>
        </w:rPr>
        <w:t xml:space="preserve"> </w:t>
      </w:r>
      <w:r w:rsidR="006A42D2">
        <w:rPr>
          <w:lang w:val="lv-LV"/>
        </w:rPr>
        <w:t xml:space="preserve"> </w:t>
      </w:r>
      <w:r>
        <w:rPr>
          <w:lang w:val="lv-LV"/>
        </w:rPr>
        <w:t xml:space="preserve"> </w:t>
      </w:r>
      <w:r w:rsidR="00160BBA" w:rsidRPr="00587A63">
        <w:rPr>
          <w:lang w:val="lv-LV"/>
        </w:rPr>
        <w:t>malas, tad pārējo daļu, tad vēlreiz malas);</w:t>
      </w:r>
    </w:p>
    <w:p w:rsidR="006E375F" w:rsidRDefault="006E375F" w:rsidP="006E375F">
      <w:pPr>
        <w:tabs>
          <w:tab w:val="left" w:pos="993"/>
        </w:tabs>
        <w:rPr>
          <w:lang w:val="lv-LV"/>
        </w:rPr>
      </w:pPr>
      <w:r>
        <w:rPr>
          <w:lang w:val="lv-LV"/>
        </w:rPr>
        <w:t>_</w:t>
      </w:r>
      <w:r w:rsidR="00160BBA" w:rsidRPr="00587A63">
        <w:rPr>
          <w:lang w:val="lv-LV"/>
        </w:rPr>
        <w:t xml:space="preserve"> sleju saloka no abām pusēm virzienā uz v</w:t>
      </w:r>
      <w:r>
        <w:rPr>
          <w:lang w:val="lv-LV"/>
        </w:rPr>
        <w:t>idu, tad vēlreiz uz pusēm. Tad</w:t>
      </w:r>
      <w:r w:rsidR="00160BBA" w:rsidRPr="00587A63">
        <w:rPr>
          <w:lang w:val="lv-LV"/>
        </w:rPr>
        <w:t xml:space="preserve"> to pašu atkārto ar </w:t>
      </w:r>
      <w:r>
        <w:rPr>
          <w:lang w:val="lv-LV"/>
        </w:rPr>
        <w:t xml:space="preserve"> </w:t>
      </w:r>
    </w:p>
    <w:p w:rsidR="00160BBA" w:rsidRPr="00587A63" w:rsidRDefault="006E375F" w:rsidP="006E375F">
      <w:pPr>
        <w:tabs>
          <w:tab w:val="left" w:pos="993"/>
        </w:tabs>
        <w:rPr>
          <w:lang w:val="lv-LV"/>
        </w:rPr>
      </w:pPr>
      <w:r>
        <w:rPr>
          <w:lang w:val="lv-LV"/>
        </w:rPr>
        <w:t xml:space="preserve">   </w:t>
      </w:r>
      <w:r w:rsidR="00160BBA" w:rsidRPr="00587A63">
        <w:rPr>
          <w:lang w:val="lv-LV"/>
        </w:rPr>
        <w:t>pārējām slejām;</w:t>
      </w:r>
    </w:p>
    <w:p w:rsidR="006E375F" w:rsidRDefault="006E375F" w:rsidP="006E375F">
      <w:pPr>
        <w:rPr>
          <w:lang w:val="lv-LV"/>
        </w:rPr>
      </w:pPr>
      <w:r>
        <w:rPr>
          <w:lang w:val="lv-LV"/>
        </w:rPr>
        <w:t>_</w:t>
      </w:r>
      <w:r w:rsidR="006A42D2">
        <w:rPr>
          <w:lang w:val="lv-LV"/>
        </w:rPr>
        <w:t xml:space="preserve"> </w:t>
      </w:r>
      <w:r w:rsidR="00160BBA" w:rsidRPr="00587A63">
        <w:rPr>
          <w:lang w:val="lv-LV"/>
        </w:rPr>
        <w:t xml:space="preserve">pirmo izturēto sleju liek precīzi pie atzīmētās vertikālās līnijas, ievērojot augšējo </w:t>
      </w:r>
    </w:p>
    <w:p w:rsidR="006E375F" w:rsidRDefault="006E375F" w:rsidP="006E375F">
      <w:pPr>
        <w:rPr>
          <w:lang w:val="lv-LV"/>
        </w:rPr>
      </w:pPr>
      <w:r>
        <w:rPr>
          <w:lang w:val="lv-LV"/>
        </w:rPr>
        <w:t xml:space="preserve"> </w:t>
      </w:r>
      <w:r w:rsidR="006A42D2">
        <w:rPr>
          <w:lang w:val="lv-LV"/>
        </w:rPr>
        <w:t xml:space="preserve">  </w:t>
      </w:r>
      <w:r w:rsidR="00160BBA" w:rsidRPr="00587A63">
        <w:rPr>
          <w:lang w:val="lv-LV"/>
        </w:rPr>
        <w:t xml:space="preserve">horizontālo līniju, Vispirms atloka slejas augšdaļu, piespiež virsmai, tad atloka un piespiež </w:t>
      </w:r>
    </w:p>
    <w:p w:rsidR="00160BBA" w:rsidRPr="00587A63" w:rsidRDefault="006E375F" w:rsidP="006E375F">
      <w:pPr>
        <w:rPr>
          <w:lang w:val="lv-LV"/>
        </w:rPr>
      </w:pPr>
      <w:r>
        <w:rPr>
          <w:lang w:val="lv-LV"/>
        </w:rPr>
        <w:t xml:space="preserve">  </w:t>
      </w:r>
      <w:r w:rsidR="006A42D2">
        <w:rPr>
          <w:lang w:val="lv-LV"/>
        </w:rPr>
        <w:t xml:space="preserve"> </w:t>
      </w:r>
      <w:r w:rsidR="00160BBA" w:rsidRPr="00587A63">
        <w:rPr>
          <w:lang w:val="lv-LV"/>
        </w:rPr>
        <w:t>apakšējo daļu, pielīdzina ar sukas vai ruļļa palīdzību no vidus uz malām, sākot no augšas;</w:t>
      </w:r>
    </w:p>
    <w:p w:rsidR="006E375F" w:rsidRDefault="006E375F" w:rsidP="006E375F">
      <w:pPr>
        <w:tabs>
          <w:tab w:val="left" w:pos="1560"/>
        </w:tabs>
        <w:rPr>
          <w:lang w:val="lv-LV"/>
        </w:rPr>
      </w:pPr>
      <w:r>
        <w:rPr>
          <w:lang w:val="lv-LV"/>
        </w:rPr>
        <w:t>_</w:t>
      </w:r>
      <w:r w:rsidR="006A42D2">
        <w:rPr>
          <w:lang w:val="lv-LV"/>
        </w:rPr>
        <w:t xml:space="preserve"> </w:t>
      </w:r>
      <w:r w:rsidR="00160BBA" w:rsidRPr="00587A63">
        <w:rPr>
          <w:lang w:val="lv-LV"/>
        </w:rPr>
        <w:t xml:space="preserve">nākamo sleju liek precīzi blakus pirmajai (neaizmirstot par virzienu un kārtas Nr.!), </w:t>
      </w:r>
    </w:p>
    <w:p w:rsidR="006E375F" w:rsidRDefault="006E375F" w:rsidP="006E375F">
      <w:pPr>
        <w:tabs>
          <w:tab w:val="left" w:pos="1560"/>
        </w:tabs>
        <w:rPr>
          <w:lang w:val="lv-LV"/>
        </w:rPr>
      </w:pPr>
      <w:r>
        <w:rPr>
          <w:lang w:val="lv-LV"/>
        </w:rPr>
        <w:t xml:space="preserve">  </w:t>
      </w:r>
      <w:r w:rsidR="006A42D2">
        <w:rPr>
          <w:lang w:val="lv-LV"/>
        </w:rPr>
        <w:t xml:space="preserve"> </w:t>
      </w:r>
      <w:r w:rsidR="00160BBA" w:rsidRPr="00587A63">
        <w:rPr>
          <w:lang w:val="lv-LV"/>
        </w:rPr>
        <w:t xml:space="preserve">saskaņojot rakstu. Jāraugās, lai sadurvieta būtu pēc iespējas mazāk redzama. Arī pavisam </w:t>
      </w:r>
    </w:p>
    <w:p w:rsidR="006E375F" w:rsidRDefault="006E375F" w:rsidP="006E375F">
      <w:pPr>
        <w:tabs>
          <w:tab w:val="left" w:pos="1560"/>
        </w:tabs>
        <w:rPr>
          <w:lang w:val="lv-LV"/>
        </w:rPr>
      </w:pPr>
      <w:r>
        <w:rPr>
          <w:lang w:val="lv-LV"/>
        </w:rPr>
        <w:t xml:space="preserve">  </w:t>
      </w:r>
      <w:r w:rsidR="006A42D2">
        <w:rPr>
          <w:lang w:val="lv-LV"/>
        </w:rPr>
        <w:t xml:space="preserve"> </w:t>
      </w:r>
      <w:r w:rsidR="00160BBA" w:rsidRPr="00587A63">
        <w:rPr>
          <w:lang w:val="lv-LV"/>
        </w:rPr>
        <w:t xml:space="preserve">neliels pārlaidums vai atstarpe būs labi pamanāma. Pielīdzina tāpat kā iepriekšējo, tad ar </w:t>
      </w:r>
    </w:p>
    <w:p w:rsidR="006E375F" w:rsidRDefault="006E375F" w:rsidP="006E375F">
      <w:pPr>
        <w:tabs>
          <w:tab w:val="left" w:pos="1560"/>
        </w:tabs>
        <w:rPr>
          <w:lang w:val="lv-LV"/>
        </w:rPr>
      </w:pPr>
      <w:r>
        <w:rPr>
          <w:lang w:val="lv-LV"/>
        </w:rPr>
        <w:t xml:space="preserve">  </w:t>
      </w:r>
      <w:r w:rsidR="006A42D2">
        <w:rPr>
          <w:lang w:val="lv-LV"/>
        </w:rPr>
        <w:t xml:space="preserve"> </w:t>
      </w:r>
      <w:r w:rsidR="00160BBA" w:rsidRPr="00587A63">
        <w:rPr>
          <w:lang w:val="lv-LV"/>
        </w:rPr>
        <w:t xml:space="preserve">mazo rullīti pielīdzina sadurvietas. Īpaši plānām tapetēm sadurvietu pielīdzināšanai labāk </w:t>
      </w:r>
    </w:p>
    <w:p w:rsidR="00160BBA" w:rsidRPr="00587A63" w:rsidRDefault="006E375F" w:rsidP="006E375F">
      <w:pPr>
        <w:tabs>
          <w:tab w:val="left" w:pos="1560"/>
        </w:tabs>
        <w:rPr>
          <w:lang w:val="lv-LV"/>
        </w:rPr>
      </w:pPr>
      <w:r>
        <w:rPr>
          <w:lang w:val="lv-LV"/>
        </w:rPr>
        <w:t xml:space="preserve"> </w:t>
      </w:r>
      <w:r w:rsidR="006A42D2">
        <w:rPr>
          <w:lang w:val="lv-LV"/>
        </w:rPr>
        <w:t xml:space="preserve"> </w:t>
      </w:r>
      <w:r>
        <w:rPr>
          <w:lang w:val="lv-LV"/>
        </w:rPr>
        <w:t xml:space="preserve"> </w:t>
      </w:r>
      <w:r w:rsidR="00160BBA" w:rsidRPr="00587A63">
        <w:rPr>
          <w:lang w:val="lv-LV"/>
        </w:rPr>
        <w:t>izvēlēties sūkli, lai izvairītos no plīsumiem;</w:t>
      </w:r>
    </w:p>
    <w:p w:rsidR="006A42D2" w:rsidRDefault="006E375F" w:rsidP="006E375F">
      <w:pPr>
        <w:tabs>
          <w:tab w:val="left" w:pos="1560"/>
        </w:tabs>
        <w:rPr>
          <w:lang w:val="lv-LV"/>
        </w:rPr>
      </w:pPr>
      <w:r>
        <w:rPr>
          <w:lang w:val="lv-LV"/>
        </w:rPr>
        <w:t>_</w:t>
      </w:r>
      <w:r w:rsidR="006A42D2">
        <w:rPr>
          <w:lang w:val="lv-LV"/>
        </w:rPr>
        <w:t xml:space="preserve"> </w:t>
      </w:r>
      <w:r w:rsidR="00160BBA" w:rsidRPr="00587A63">
        <w:rPr>
          <w:lang w:val="lv-LV"/>
        </w:rPr>
        <w:t xml:space="preserve">ja līmēšanas gaitā tapešu raksts var izsmērēties, tad piegludinot tapetes,   virs  tām jāliek </w:t>
      </w:r>
      <w:r w:rsidR="006A42D2">
        <w:rPr>
          <w:lang w:val="lv-LV"/>
        </w:rPr>
        <w:t xml:space="preserve"> </w:t>
      </w:r>
    </w:p>
    <w:p w:rsidR="00160BBA" w:rsidRPr="00587A63" w:rsidRDefault="006A42D2" w:rsidP="006E375F">
      <w:pPr>
        <w:tabs>
          <w:tab w:val="left" w:pos="1560"/>
        </w:tabs>
        <w:rPr>
          <w:lang w:val="lv-LV"/>
        </w:rPr>
      </w:pPr>
      <w:r>
        <w:rPr>
          <w:lang w:val="lv-LV"/>
        </w:rPr>
        <w:t xml:space="preserve">   tīra</w:t>
      </w:r>
      <w:r w:rsidR="006E375F">
        <w:rPr>
          <w:lang w:val="lv-LV"/>
        </w:rPr>
        <w:t xml:space="preserve"> </w:t>
      </w:r>
      <w:r w:rsidR="00160BBA" w:rsidRPr="00587A63">
        <w:rPr>
          <w:lang w:val="lv-LV"/>
        </w:rPr>
        <w:t>papīra sleja;</w:t>
      </w:r>
    </w:p>
    <w:p w:rsidR="006E375F" w:rsidRDefault="006E375F" w:rsidP="006E375F">
      <w:pPr>
        <w:tabs>
          <w:tab w:val="left" w:pos="1560"/>
        </w:tabs>
        <w:rPr>
          <w:lang w:val="lv-LV"/>
        </w:rPr>
      </w:pPr>
      <w:r>
        <w:rPr>
          <w:lang w:val="lv-LV"/>
        </w:rPr>
        <w:t>_</w:t>
      </w:r>
      <w:r w:rsidR="006A42D2">
        <w:rPr>
          <w:lang w:val="lv-LV"/>
        </w:rPr>
        <w:t xml:space="preserve"> </w:t>
      </w:r>
      <w:r w:rsidR="00160BBA" w:rsidRPr="00587A63">
        <w:rPr>
          <w:lang w:val="lv-LV"/>
        </w:rPr>
        <w:t xml:space="preserve">darba gaitā jāraugās lai instrumenti netiktu nosmērēti ar līmi. Ja tā   notiek, tie rūpīgi </w:t>
      </w:r>
    </w:p>
    <w:p w:rsidR="00160BBA" w:rsidRPr="00587A63" w:rsidRDefault="006E375F" w:rsidP="006E375F">
      <w:pPr>
        <w:tabs>
          <w:tab w:val="left" w:pos="1560"/>
        </w:tabs>
        <w:rPr>
          <w:lang w:val="lv-LV"/>
        </w:rPr>
      </w:pPr>
      <w:r>
        <w:rPr>
          <w:lang w:val="lv-LV"/>
        </w:rPr>
        <w:t xml:space="preserve">  </w:t>
      </w:r>
      <w:r w:rsidR="006A42D2">
        <w:rPr>
          <w:lang w:val="lv-LV"/>
        </w:rPr>
        <w:t xml:space="preserve"> </w:t>
      </w:r>
      <w:r w:rsidR="00160BBA" w:rsidRPr="00587A63">
        <w:rPr>
          <w:lang w:val="lv-LV"/>
        </w:rPr>
        <w:t>jānoslauka;</w:t>
      </w:r>
    </w:p>
    <w:p w:rsidR="00160BBA" w:rsidRPr="00587A63" w:rsidRDefault="00160BBA" w:rsidP="00160BBA">
      <w:pPr>
        <w:tabs>
          <w:tab w:val="left" w:pos="1560"/>
        </w:tabs>
        <w:ind w:left="993"/>
        <w:rPr>
          <w:lang w:val="lv-LV"/>
        </w:rPr>
      </w:pPr>
    </w:p>
    <w:p w:rsidR="00160BBA" w:rsidRDefault="00160BBA" w:rsidP="00160BBA">
      <w:pPr>
        <w:tabs>
          <w:tab w:val="left" w:pos="1560"/>
        </w:tabs>
        <w:ind w:left="993"/>
        <w:rPr>
          <w:lang w:val="lv-LV"/>
        </w:rPr>
      </w:pPr>
    </w:p>
    <w:p w:rsidR="00215424" w:rsidRDefault="00215424" w:rsidP="00160BBA">
      <w:pPr>
        <w:tabs>
          <w:tab w:val="left" w:pos="1560"/>
        </w:tabs>
        <w:ind w:left="993"/>
        <w:rPr>
          <w:lang w:val="lv-LV"/>
        </w:rPr>
      </w:pPr>
    </w:p>
    <w:p w:rsidR="00215424" w:rsidRDefault="00215424" w:rsidP="00160BBA">
      <w:pPr>
        <w:tabs>
          <w:tab w:val="left" w:pos="1560"/>
        </w:tabs>
        <w:ind w:left="993"/>
        <w:rPr>
          <w:lang w:val="lv-LV"/>
        </w:rPr>
      </w:pPr>
    </w:p>
    <w:p w:rsidR="00215424" w:rsidRDefault="00215424" w:rsidP="00160BBA">
      <w:pPr>
        <w:tabs>
          <w:tab w:val="left" w:pos="1560"/>
        </w:tabs>
        <w:ind w:left="993"/>
        <w:rPr>
          <w:lang w:val="lv-LV"/>
        </w:rPr>
      </w:pPr>
    </w:p>
    <w:p w:rsidR="00215424" w:rsidRDefault="00215424" w:rsidP="00160BBA">
      <w:pPr>
        <w:tabs>
          <w:tab w:val="left" w:pos="1560"/>
        </w:tabs>
        <w:ind w:left="993"/>
        <w:rPr>
          <w:lang w:val="lv-LV"/>
        </w:rPr>
      </w:pPr>
    </w:p>
    <w:p w:rsidR="00D36A80" w:rsidRPr="00587A63" w:rsidRDefault="00D36A80" w:rsidP="00160BBA">
      <w:pPr>
        <w:tabs>
          <w:tab w:val="left" w:pos="1560"/>
        </w:tabs>
        <w:ind w:left="993"/>
        <w:rPr>
          <w:lang w:val="lv-LV"/>
        </w:rPr>
      </w:pPr>
    </w:p>
    <w:p w:rsidR="007240A5" w:rsidRPr="00587A63" w:rsidRDefault="007240A5" w:rsidP="007240A5">
      <w:pPr>
        <w:jc w:val="both"/>
        <w:rPr>
          <w:lang w:val="lv-LV"/>
        </w:rPr>
      </w:pPr>
      <w:r>
        <w:rPr>
          <w:lang w:val="lv-LV"/>
        </w:rPr>
        <w:lastRenderedPageBreak/>
        <w:t xml:space="preserve">Tēma: </w:t>
      </w:r>
      <w:r w:rsidRPr="00587A63">
        <w:rPr>
          <w:lang w:val="lv-LV"/>
        </w:rPr>
        <w:t xml:space="preserve">Tapešu līmēšana                                                                                      </w:t>
      </w:r>
    </w:p>
    <w:p w:rsidR="00160BBA" w:rsidRPr="00587A63" w:rsidRDefault="00160BBA" w:rsidP="00597456">
      <w:pPr>
        <w:jc w:val="right"/>
        <w:rPr>
          <w:lang w:val="lv-LV"/>
        </w:rPr>
      </w:pPr>
      <w:r w:rsidRPr="00587A63">
        <w:rPr>
          <w:lang w:val="lv-LV"/>
        </w:rPr>
        <w:t xml:space="preserve">                                                                          </w:t>
      </w:r>
      <w:r w:rsidR="00587A63">
        <w:rPr>
          <w:lang w:val="lv-LV"/>
        </w:rPr>
        <w:t xml:space="preserve">                  </w:t>
      </w:r>
      <w:r w:rsidR="00453CA1">
        <w:rPr>
          <w:lang w:val="lv-LV"/>
        </w:rPr>
        <w:t xml:space="preserve">      </w:t>
      </w:r>
      <w:r w:rsidR="00587A63">
        <w:rPr>
          <w:lang w:val="lv-LV"/>
        </w:rPr>
        <w:t xml:space="preserve"> </w:t>
      </w:r>
      <w:r w:rsidR="00453CA1">
        <w:rPr>
          <w:lang w:val="lv-LV"/>
        </w:rPr>
        <w:t xml:space="preserve">       </w:t>
      </w:r>
      <w:r w:rsidR="00587A63">
        <w:rPr>
          <w:lang w:val="lv-LV"/>
        </w:rPr>
        <w:t xml:space="preserve"> </w:t>
      </w:r>
      <w:r w:rsidRPr="00587A63">
        <w:rPr>
          <w:lang w:val="lv-LV"/>
        </w:rPr>
        <w:t xml:space="preserve"> </w:t>
      </w:r>
      <w:r w:rsidR="007240A5">
        <w:rPr>
          <w:noProof/>
          <w:lang w:val="lv-LV" w:eastAsia="lv-LV"/>
        </w:rPr>
        <w:t>Uzdevums</w:t>
      </w:r>
      <w:r w:rsidR="007240A5" w:rsidRPr="00587A63">
        <w:rPr>
          <w:lang w:val="lv-LV"/>
        </w:rPr>
        <w:t xml:space="preserve"> </w:t>
      </w:r>
      <w:r w:rsidRPr="00587A63">
        <w:rPr>
          <w:lang w:val="lv-LV"/>
        </w:rPr>
        <w:t>Nr. 5</w:t>
      </w:r>
    </w:p>
    <w:p w:rsidR="00160BBA" w:rsidRPr="00587A63" w:rsidRDefault="00160BBA" w:rsidP="00160BBA">
      <w:pPr>
        <w:jc w:val="both"/>
        <w:rPr>
          <w:lang w:val="lv-LV"/>
        </w:rPr>
      </w:pPr>
      <w:r w:rsidRPr="00587A63">
        <w:rPr>
          <w:noProof/>
          <w:lang w:val="lv-LV" w:eastAsia="lv-LV"/>
        </w:rPr>
        <w:drawing>
          <wp:anchor distT="0" distB="0" distL="47625" distR="47625" simplePos="0" relativeHeight="251665408" behindDoc="0" locked="0" layoutInCell="1" allowOverlap="0" wp14:anchorId="64B8AA37" wp14:editId="1B66DE8B">
            <wp:simplePos x="0" y="0"/>
            <wp:positionH relativeFrom="column">
              <wp:posOffset>0</wp:posOffset>
            </wp:positionH>
            <wp:positionV relativeFrom="line">
              <wp:posOffset>30480</wp:posOffset>
            </wp:positionV>
            <wp:extent cx="800100" cy="723900"/>
            <wp:effectExtent l="0" t="0" r="0" b="0"/>
            <wp:wrapSquare wrapText="bothSides"/>
            <wp:docPr id="7" name="Attēls 7" descr="Apraksts: kali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Apraksts: kalime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00100"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0BBA" w:rsidRPr="00587A63" w:rsidRDefault="00453CA1" w:rsidP="00597456">
      <w:pPr>
        <w:jc w:val="right"/>
        <w:rPr>
          <w:sz w:val="32"/>
          <w:szCs w:val="32"/>
          <w:lang w:val="lv-LV"/>
        </w:rPr>
      </w:pPr>
      <w:r>
        <w:rPr>
          <w:sz w:val="32"/>
          <w:szCs w:val="32"/>
          <w:lang w:val="lv-LV"/>
        </w:rPr>
        <w:t xml:space="preserve">                                </w:t>
      </w:r>
      <w:r w:rsidR="00160BBA" w:rsidRPr="00587A63">
        <w:rPr>
          <w:sz w:val="32"/>
          <w:szCs w:val="32"/>
          <w:lang w:val="lv-LV"/>
        </w:rPr>
        <w:t>Sienas aplīmēšana ar vinila tapetēm</w:t>
      </w:r>
    </w:p>
    <w:p w:rsidR="00160BBA" w:rsidRPr="00587A63" w:rsidRDefault="00160BBA" w:rsidP="00160BBA">
      <w:pPr>
        <w:rPr>
          <w:sz w:val="32"/>
          <w:szCs w:val="32"/>
          <w:lang w:val="lv-LV"/>
        </w:rPr>
      </w:pPr>
    </w:p>
    <w:p w:rsidR="00160BBA" w:rsidRPr="00587A63" w:rsidRDefault="00160BBA" w:rsidP="00160BBA">
      <w:pPr>
        <w:rPr>
          <w:lang w:val="lv-LV"/>
        </w:rPr>
      </w:pPr>
    </w:p>
    <w:p w:rsidR="00160BBA" w:rsidRPr="00587A63" w:rsidRDefault="00160BBA" w:rsidP="00160BBA">
      <w:pPr>
        <w:rPr>
          <w:lang w:val="lv-LV"/>
        </w:rPr>
      </w:pPr>
    </w:p>
    <w:p w:rsidR="00160BBA" w:rsidRPr="00587A63" w:rsidRDefault="00160BBA" w:rsidP="00160BBA">
      <w:pPr>
        <w:rPr>
          <w:b/>
          <w:bCs/>
          <w:lang w:val="lv-LV"/>
        </w:rPr>
      </w:pPr>
      <w:r w:rsidRPr="00587A63">
        <w:rPr>
          <w:b/>
          <w:bCs/>
          <w:lang w:val="lv-LV"/>
        </w:rPr>
        <w:t>Darbam nepieciešams:</w:t>
      </w:r>
    </w:p>
    <w:p w:rsidR="00160BBA" w:rsidRPr="00AB37AE" w:rsidRDefault="00160BBA" w:rsidP="00160BBA">
      <w:pPr>
        <w:ind w:left="705"/>
        <w:rPr>
          <w:color w:val="000000" w:themeColor="text1"/>
          <w:lang w:val="lv-LV"/>
        </w:rPr>
      </w:pPr>
      <w:r w:rsidRPr="00AB37AE">
        <w:rPr>
          <w:color w:val="000000" w:themeColor="text1"/>
          <w:lang w:val="lv-LV"/>
        </w:rPr>
        <w:t>Mērlente, zīmulis, līmeņrādis, tapešu nazis, šķēres, metāla lineāls, suka līmes uzklāšanai, tapešu izlīdzināšanas suka vai rullītis, rullītis salaiduma vietu izlīdzināšanai, lupata, spainis līmes sajaukšanai;</w:t>
      </w:r>
    </w:p>
    <w:p w:rsidR="00160BBA" w:rsidRPr="00AB37AE" w:rsidRDefault="00160BBA" w:rsidP="00160BBA">
      <w:pPr>
        <w:ind w:left="705"/>
        <w:rPr>
          <w:color w:val="000000" w:themeColor="text1"/>
          <w:lang w:val="lv-LV"/>
        </w:rPr>
      </w:pPr>
      <w:r w:rsidRPr="00AB37AE">
        <w:rPr>
          <w:color w:val="000000" w:themeColor="text1"/>
          <w:lang w:val="lv-LV"/>
        </w:rPr>
        <w:t>Tapetes, tapešu līme, ūdens</w:t>
      </w:r>
    </w:p>
    <w:p w:rsidR="00160BBA" w:rsidRDefault="00160BBA" w:rsidP="00160BBA">
      <w:pPr>
        <w:jc w:val="both"/>
        <w:rPr>
          <w:b/>
          <w:bCs/>
          <w:lang w:val="lv-LV"/>
        </w:rPr>
      </w:pPr>
      <w:r w:rsidRPr="00587A63">
        <w:rPr>
          <w:b/>
          <w:bCs/>
          <w:lang w:val="lv-LV"/>
        </w:rPr>
        <w:t>Darba gaita:</w:t>
      </w:r>
    </w:p>
    <w:p w:rsidR="006E2BFB" w:rsidRPr="00587A63" w:rsidRDefault="006E2BFB" w:rsidP="00160BBA">
      <w:pPr>
        <w:jc w:val="both"/>
        <w:rPr>
          <w:b/>
          <w:bCs/>
          <w:lang w:val="lv-LV"/>
        </w:rPr>
      </w:pPr>
    </w:p>
    <w:p w:rsidR="00160BBA" w:rsidRPr="006E2BFB" w:rsidRDefault="00665CD5" w:rsidP="00665CD5">
      <w:pPr>
        <w:tabs>
          <w:tab w:val="left" w:pos="1065"/>
        </w:tabs>
        <w:rPr>
          <w:u w:val="single"/>
          <w:lang w:val="lv-LV"/>
        </w:rPr>
      </w:pPr>
      <w:r w:rsidRPr="00665CD5">
        <w:rPr>
          <w:lang w:val="lv-LV"/>
        </w:rPr>
        <w:t>1.</w:t>
      </w:r>
      <w:r>
        <w:rPr>
          <w:lang w:val="lv-LV"/>
        </w:rPr>
        <w:t xml:space="preserve"> </w:t>
      </w:r>
      <w:r>
        <w:rPr>
          <w:u w:val="single"/>
          <w:lang w:val="lv-LV"/>
        </w:rPr>
        <w:t xml:space="preserve"> </w:t>
      </w:r>
      <w:r w:rsidR="00F0283D" w:rsidRPr="006E2BFB">
        <w:rPr>
          <w:u w:val="single"/>
          <w:lang w:val="lv-LV"/>
        </w:rPr>
        <w:t>S</w:t>
      </w:r>
      <w:r w:rsidR="00160BBA" w:rsidRPr="006E2BFB">
        <w:rPr>
          <w:u w:val="single"/>
          <w:lang w:val="lv-LV"/>
        </w:rPr>
        <w:t>agatavošanās tapešu līmēšanai:</w:t>
      </w:r>
    </w:p>
    <w:p w:rsidR="00160BBA" w:rsidRPr="00587A63" w:rsidRDefault="00215424" w:rsidP="00215424">
      <w:pPr>
        <w:tabs>
          <w:tab w:val="left" w:pos="1785"/>
        </w:tabs>
        <w:rPr>
          <w:lang w:val="lv-LV"/>
        </w:rPr>
      </w:pPr>
      <w:r>
        <w:rPr>
          <w:lang w:val="lv-LV"/>
        </w:rPr>
        <w:t xml:space="preserve">_ </w:t>
      </w:r>
      <w:r w:rsidR="00160BBA" w:rsidRPr="00587A63">
        <w:rPr>
          <w:lang w:val="lv-LV"/>
        </w:rPr>
        <w:t>sākot tapešu līmēšanu, uz sienas atzīmē vertikālu līniju gar kuru līmēt pirmo tapešu sleju;</w:t>
      </w:r>
    </w:p>
    <w:p w:rsidR="00160BBA" w:rsidRPr="00587A63" w:rsidRDefault="00215424" w:rsidP="00215424">
      <w:pPr>
        <w:tabs>
          <w:tab w:val="left" w:pos="1785"/>
        </w:tabs>
        <w:rPr>
          <w:lang w:val="lv-LV"/>
        </w:rPr>
      </w:pPr>
      <w:r>
        <w:rPr>
          <w:lang w:val="lv-LV"/>
        </w:rPr>
        <w:t xml:space="preserve">_ </w:t>
      </w:r>
      <w:r w:rsidR="00D36A80">
        <w:rPr>
          <w:lang w:val="lv-LV"/>
        </w:rPr>
        <w:t>iejauc tapešu līmi, ļauj</w:t>
      </w:r>
      <w:r w:rsidR="00160BBA" w:rsidRPr="00587A63">
        <w:rPr>
          <w:lang w:val="lv-LV"/>
        </w:rPr>
        <w:t xml:space="preserve"> uzbriest;</w:t>
      </w:r>
    </w:p>
    <w:p w:rsidR="00160BBA" w:rsidRPr="00AB37AE" w:rsidRDefault="00215424" w:rsidP="00215424">
      <w:pPr>
        <w:tabs>
          <w:tab w:val="left" w:pos="1785"/>
        </w:tabs>
        <w:rPr>
          <w:color w:val="000000" w:themeColor="text1"/>
          <w:lang w:val="lv-LV"/>
        </w:rPr>
      </w:pPr>
      <w:r w:rsidRPr="00AB37AE">
        <w:rPr>
          <w:color w:val="000000" w:themeColor="text1"/>
          <w:lang w:val="lv-LV"/>
        </w:rPr>
        <w:t xml:space="preserve">_ </w:t>
      </w:r>
      <w:r w:rsidR="00AB37AE" w:rsidRPr="00AB37AE">
        <w:rPr>
          <w:color w:val="000000" w:themeColor="text1"/>
          <w:lang w:val="lv-LV"/>
        </w:rPr>
        <w:t xml:space="preserve">jāievēro, vai visām tapešu ruļļiem ir vienāds </w:t>
      </w:r>
      <w:r w:rsidR="00AB37AE">
        <w:rPr>
          <w:color w:val="000000" w:themeColor="text1"/>
          <w:lang w:val="lv-LV"/>
        </w:rPr>
        <w:t xml:space="preserve">sērijas numurs </w:t>
      </w:r>
      <w:r w:rsidR="00160BBA" w:rsidRPr="00AB37AE">
        <w:rPr>
          <w:color w:val="000000" w:themeColor="text1"/>
          <w:lang w:val="lv-LV"/>
        </w:rPr>
        <w:t>un vai nav virsmas defektu, tapetes ar defektiem noliek atsevišķi;</w:t>
      </w:r>
    </w:p>
    <w:p w:rsidR="006E2BFB" w:rsidRDefault="00215424" w:rsidP="00215424">
      <w:pPr>
        <w:tabs>
          <w:tab w:val="left" w:pos="1785"/>
        </w:tabs>
        <w:rPr>
          <w:lang w:val="lv-LV"/>
        </w:rPr>
      </w:pPr>
      <w:r>
        <w:rPr>
          <w:lang w:val="lv-LV"/>
        </w:rPr>
        <w:t xml:space="preserve">_ </w:t>
      </w:r>
      <w:r w:rsidR="00160BBA" w:rsidRPr="00587A63">
        <w:rPr>
          <w:lang w:val="lv-LV"/>
        </w:rPr>
        <w:t xml:space="preserve">nomēra slejas garumu un nogriež pirmo sleju, ņemot vērā sienas nevienādo augstumu, </w:t>
      </w:r>
      <w:r w:rsidR="006E2BFB">
        <w:rPr>
          <w:lang w:val="lv-LV"/>
        </w:rPr>
        <w:t xml:space="preserve"> </w:t>
      </w:r>
    </w:p>
    <w:p w:rsidR="00160BBA" w:rsidRPr="00587A63" w:rsidRDefault="006E2BFB" w:rsidP="00215424">
      <w:pPr>
        <w:tabs>
          <w:tab w:val="left" w:pos="1785"/>
        </w:tabs>
        <w:rPr>
          <w:lang w:val="lv-LV"/>
        </w:rPr>
      </w:pPr>
      <w:r>
        <w:rPr>
          <w:lang w:val="lv-LV"/>
        </w:rPr>
        <w:t xml:space="preserve">   </w:t>
      </w:r>
      <w:r w:rsidR="00160BBA" w:rsidRPr="00587A63">
        <w:rPr>
          <w:lang w:val="lv-LV"/>
        </w:rPr>
        <w:t>pieskaita apm. 5 cm, noteikti atzīmē slejas virzienu un kārtas nr.;</w:t>
      </w:r>
    </w:p>
    <w:p w:rsidR="006E2BFB" w:rsidRDefault="00215424" w:rsidP="00215424">
      <w:pPr>
        <w:tabs>
          <w:tab w:val="left" w:pos="1785"/>
        </w:tabs>
        <w:rPr>
          <w:lang w:val="lv-LV"/>
        </w:rPr>
      </w:pPr>
      <w:r>
        <w:rPr>
          <w:lang w:val="lv-LV"/>
        </w:rPr>
        <w:t xml:space="preserve">_ </w:t>
      </w:r>
      <w:r w:rsidR="00160BBA" w:rsidRPr="00587A63">
        <w:rPr>
          <w:lang w:val="lv-LV"/>
        </w:rPr>
        <w:t xml:space="preserve">nākamo sleju griež tikai pēc raksta saskaņošanas ar pirmo sleju - liek tapešu rulli blakus </w:t>
      </w:r>
      <w:r w:rsidR="006E2BFB">
        <w:rPr>
          <w:lang w:val="lv-LV"/>
        </w:rPr>
        <w:t xml:space="preserve"> </w:t>
      </w:r>
    </w:p>
    <w:p w:rsidR="006E2BFB" w:rsidRDefault="006E2BFB" w:rsidP="00215424">
      <w:pPr>
        <w:tabs>
          <w:tab w:val="left" w:pos="1785"/>
        </w:tabs>
        <w:rPr>
          <w:lang w:val="lv-LV"/>
        </w:rPr>
      </w:pPr>
      <w:r>
        <w:rPr>
          <w:lang w:val="lv-LV"/>
        </w:rPr>
        <w:t xml:space="preserve">   </w:t>
      </w:r>
      <w:r w:rsidR="00160BBA" w:rsidRPr="00587A63">
        <w:rPr>
          <w:lang w:val="lv-LV"/>
        </w:rPr>
        <w:t xml:space="preserve">nogrieztajai slejai, saskaņo rakstu, tad nogriež, atzīmē virzienu un kārtas Nr. atkarībā no </w:t>
      </w:r>
    </w:p>
    <w:p w:rsidR="00160BBA" w:rsidRPr="00587A63" w:rsidRDefault="006E2BFB" w:rsidP="00215424">
      <w:pPr>
        <w:tabs>
          <w:tab w:val="left" w:pos="1785"/>
        </w:tabs>
        <w:rPr>
          <w:lang w:val="lv-LV"/>
        </w:rPr>
      </w:pPr>
      <w:r>
        <w:rPr>
          <w:lang w:val="lv-LV"/>
        </w:rPr>
        <w:t xml:space="preserve">   </w:t>
      </w:r>
      <w:r w:rsidR="00160BBA" w:rsidRPr="00587A63">
        <w:rPr>
          <w:lang w:val="lv-LV"/>
        </w:rPr>
        <w:t>līmēšanas virziena. Šādi saskaņo 3-4 slejas, atkarībā no aplīmējamās virsmas lieluma;</w:t>
      </w:r>
    </w:p>
    <w:p w:rsidR="00160BBA" w:rsidRPr="00665CD5" w:rsidRDefault="00665CD5" w:rsidP="00665CD5">
      <w:pPr>
        <w:rPr>
          <w:lang w:val="lv-LV"/>
        </w:rPr>
      </w:pPr>
      <w:r w:rsidRPr="00665CD5">
        <w:rPr>
          <w:lang w:val="lv-LV"/>
        </w:rPr>
        <w:t>2.</w:t>
      </w:r>
      <w:r w:rsidR="00F0283D" w:rsidRPr="00665CD5">
        <w:rPr>
          <w:u w:val="single"/>
          <w:lang w:val="lv-LV"/>
        </w:rPr>
        <w:t>T</w:t>
      </w:r>
      <w:r w:rsidR="00160BBA" w:rsidRPr="00665CD5">
        <w:rPr>
          <w:u w:val="single"/>
          <w:lang w:val="lv-LV"/>
        </w:rPr>
        <w:t>apešu līmēšana:</w:t>
      </w:r>
    </w:p>
    <w:p w:rsidR="00160BBA" w:rsidRPr="00587A63" w:rsidRDefault="00215424" w:rsidP="00215424">
      <w:pPr>
        <w:tabs>
          <w:tab w:val="left" w:pos="1785"/>
        </w:tabs>
        <w:rPr>
          <w:lang w:val="lv-LV"/>
        </w:rPr>
      </w:pPr>
      <w:r>
        <w:rPr>
          <w:lang w:val="lv-LV"/>
        </w:rPr>
        <w:t xml:space="preserve">_ </w:t>
      </w:r>
      <w:r w:rsidR="00160BBA" w:rsidRPr="00587A63">
        <w:rPr>
          <w:lang w:val="lv-LV"/>
        </w:rPr>
        <w:t>ar sukas palīdzību nosmērē līmējamo virsmu ar tapešu līmi;</w:t>
      </w:r>
    </w:p>
    <w:p w:rsidR="006E2BFB" w:rsidRDefault="00215424" w:rsidP="00215424">
      <w:pPr>
        <w:tabs>
          <w:tab w:val="left" w:pos="1785"/>
        </w:tabs>
        <w:rPr>
          <w:lang w:val="lv-LV"/>
        </w:rPr>
      </w:pPr>
      <w:r>
        <w:rPr>
          <w:lang w:val="lv-LV"/>
        </w:rPr>
        <w:t xml:space="preserve">_ </w:t>
      </w:r>
      <w:r w:rsidR="00160BBA" w:rsidRPr="00587A63">
        <w:rPr>
          <w:lang w:val="lv-LV"/>
        </w:rPr>
        <w:t xml:space="preserve">sagarinātās slejas liek vienu uz otras ar rakstu uz leju tā, lai pirmā sleja būtu virspusē, </w:t>
      </w:r>
      <w:r w:rsidR="006E2BFB">
        <w:rPr>
          <w:lang w:val="lv-LV"/>
        </w:rPr>
        <w:t xml:space="preserve"> </w:t>
      </w:r>
    </w:p>
    <w:p w:rsidR="00160BBA" w:rsidRPr="00587A63" w:rsidRDefault="006E2BFB" w:rsidP="00215424">
      <w:pPr>
        <w:tabs>
          <w:tab w:val="left" w:pos="1785"/>
        </w:tabs>
        <w:rPr>
          <w:lang w:val="lv-LV"/>
        </w:rPr>
      </w:pPr>
      <w:r>
        <w:rPr>
          <w:lang w:val="lv-LV"/>
        </w:rPr>
        <w:t xml:space="preserve">   </w:t>
      </w:r>
      <w:r w:rsidR="00160BBA" w:rsidRPr="00587A63">
        <w:rPr>
          <w:lang w:val="lv-LV"/>
        </w:rPr>
        <w:t>pēdējā - apakšā;</w:t>
      </w:r>
    </w:p>
    <w:p w:rsidR="00160BBA" w:rsidRPr="00587A63" w:rsidRDefault="00215424" w:rsidP="00215424">
      <w:pPr>
        <w:tabs>
          <w:tab w:val="left" w:pos="1785"/>
        </w:tabs>
        <w:rPr>
          <w:lang w:val="lv-LV"/>
        </w:rPr>
      </w:pPr>
      <w:r>
        <w:rPr>
          <w:lang w:val="lv-LV"/>
        </w:rPr>
        <w:t xml:space="preserve">_ </w:t>
      </w:r>
      <w:r w:rsidR="00160BBA" w:rsidRPr="00587A63">
        <w:rPr>
          <w:lang w:val="lv-LV"/>
        </w:rPr>
        <w:t xml:space="preserve">tapešu slejas noklāj ar līmi, īpaši rūpīgi jānoklāj slejas malas un stūri. </w:t>
      </w:r>
    </w:p>
    <w:p w:rsidR="005B44B5" w:rsidRDefault="00215424" w:rsidP="00215424">
      <w:pPr>
        <w:tabs>
          <w:tab w:val="left" w:pos="1785"/>
        </w:tabs>
        <w:rPr>
          <w:lang w:val="lv-LV"/>
        </w:rPr>
      </w:pPr>
      <w:r>
        <w:rPr>
          <w:lang w:val="lv-LV"/>
        </w:rPr>
        <w:t xml:space="preserve">_ </w:t>
      </w:r>
      <w:r w:rsidR="00160BBA" w:rsidRPr="00587A63">
        <w:rPr>
          <w:lang w:val="lv-LV"/>
        </w:rPr>
        <w:t>tad sleju saloka no abām pusēm virzienā uz</w:t>
      </w:r>
      <w:r w:rsidR="005B44B5">
        <w:rPr>
          <w:lang w:val="lv-LV"/>
        </w:rPr>
        <w:t xml:space="preserve"> vidu, tad vēlreiz uz pusēm. </w:t>
      </w:r>
    </w:p>
    <w:p w:rsidR="00160BBA" w:rsidRPr="00587A63" w:rsidRDefault="006A42D2" w:rsidP="006A42D2">
      <w:pPr>
        <w:tabs>
          <w:tab w:val="left" w:pos="1785"/>
        </w:tabs>
        <w:rPr>
          <w:lang w:val="lv-LV"/>
        </w:rPr>
      </w:pPr>
      <w:r>
        <w:rPr>
          <w:lang w:val="lv-LV"/>
        </w:rPr>
        <w:t xml:space="preserve">_ </w:t>
      </w:r>
      <w:r w:rsidR="00160BBA" w:rsidRPr="00587A63">
        <w:rPr>
          <w:lang w:val="lv-LV"/>
        </w:rPr>
        <w:t>to pašu atkārto ar pārējām slejām;</w:t>
      </w:r>
    </w:p>
    <w:p w:rsidR="006E2BFB" w:rsidRDefault="006A42D2" w:rsidP="006A42D2">
      <w:pPr>
        <w:tabs>
          <w:tab w:val="left" w:pos="1785"/>
        </w:tabs>
        <w:rPr>
          <w:lang w:val="lv-LV"/>
        </w:rPr>
      </w:pPr>
      <w:r>
        <w:rPr>
          <w:lang w:val="lv-LV"/>
        </w:rPr>
        <w:t xml:space="preserve">_ </w:t>
      </w:r>
      <w:r w:rsidR="00160BBA" w:rsidRPr="00587A63">
        <w:rPr>
          <w:lang w:val="lv-LV"/>
        </w:rPr>
        <w:t xml:space="preserve">pirmo izturēto sleju liek precīzi pie atzīmētās vertikālās līnijas, ievērojot augšējo </w:t>
      </w:r>
    </w:p>
    <w:p w:rsidR="006E2BFB" w:rsidRDefault="006E2BFB" w:rsidP="006A42D2">
      <w:pPr>
        <w:tabs>
          <w:tab w:val="left" w:pos="1785"/>
        </w:tabs>
        <w:rPr>
          <w:lang w:val="lv-LV"/>
        </w:rPr>
      </w:pPr>
      <w:r>
        <w:rPr>
          <w:lang w:val="lv-LV"/>
        </w:rPr>
        <w:t xml:space="preserve">   </w:t>
      </w:r>
      <w:r w:rsidR="00160BBA" w:rsidRPr="00587A63">
        <w:rPr>
          <w:lang w:val="lv-LV"/>
        </w:rPr>
        <w:t xml:space="preserve">horizontālo līniju, Vispirms atloka slejas augšdaļu, piespiež virsmai, tad atloka un piespiež </w:t>
      </w:r>
    </w:p>
    <w:p w:rsidR="00160BBA" w:rsidRPr="00587A63" w:rsidRDefault="006E2BFB" w:rsidP="006A42D2">
      <w:pPr>
        <w:tabs>
          <w:tab w:val="left" w:pos="1785"/>
        </w:tabs>
        <w:rPr>
          <w:lang w:val="lv-LV"/>
        </w:rPr>
      </w:pPr>
      <w:r>
        <w:rPr>
          <w:lang w:val="lv-LV"/>
        </w:rPr>
        <w:t xml:space="preserve">   </w:t>
      </w:r>
      <w:r w:rsidR="00160BBA" w:rsidRPr="00587A63">
        <w:rPr>
          <w:lang w:val="lv-LV"/>
        </w:rPr>
        <w:t>apakšējo daļu, pielīdzina ar sukas vai ruļļa palīdzību no vidus uz malām, sākot no augšas;</w:t>
      </w:r>
    </w:p>
    <w:p w:rsidR="006E2BFB" w:rsidRDefault="006A42D2" w:rsidP="006A42D2">
      <w:pPr>
        <w:tabs>
          <w:tab w:val="left" w:pos="1785"/>
        </w:tabs>
        <w:rPr>
          <w:lang w:val="lv-LV"/>
        </w:rPr>
      </w:pPr>
      <w:r>
        <w:rPr>
          <w:lang w:val="lv-LV"/>
        </w:rPr>
        <w:t xml:space="preserve">_ </w:t>
      </w:r>
      <w:r w:rsidR="00160BBA" w:rsidRPr="00587A63">
        <w:rPr>
          <w:lang w:val="lv-LV"/>
        </w:rPr>
        <w:t xml:space="preserve">nākamo sleju liek precīzi blakus pirmajai (neaizmirstot par virzienu un kārtas Nr.!), </w:t>
      </w:r>
    </w:p>
    <w:p w:rsidR="006E2BFB" w:rsidRDefault="006E2BFB" w:rsidP="006A42D2">
      <w:pPr>
        <w:tabs>
          <w:tab w:val="left" w:pos="1785"/>
        </w:tabs>
        <w:rPr>
          <w:lang w:val="lv-LV"/>
        </w:rPr>
      </w:pPr>
      <w:r>
        <w:rPr>
          <w:lang w:val="lv-LV"/>
        </w:rPr>
        <w:t xml:space="preserve">   </w:t>
      </w:r>
      <w:r w:rsidR="00160BBA" w:rsidRPr="00587A63">
        <w:rPr>
          <w:lang w:val="lv-LV"/>
        </w:rPr>
        <w:t xml:space="preserve">saskaņojot rakstu. Jāraugās, lai sadurvieta būtu pēc iespējas mazāk redzama. Arī pavisam </w:t>
      </w:r>
    </w:p>
    <w:p w:rsidR="006E2BFB" w:rsidRDefault="006E2BFB" w:rsidP="006A42D2">
      <w:pPr>
        <w:tabs>
          <w:tab w:val="left" w:pos="1785"/>
        </w:tabs>
        <w:rPr>
          <w:lang w:val="lv-LV"/>
        </w:rPr>
      </w:pPr>
      <w:r>
        <w:rPr>
          <w:lang w:val="lv-LV"/>
        </w:rPr>
        <w:t xml:space="preserve">   </w:t>
      </w:r>
      <w:r w:rsidR="00160BBA" w:rsidRPr="00587A63">
        <w:rPr>
          <w:lang w:val="lv-LV"/>
        </w:rPr>
        <w:t xml:space="preserve">neliels pārlaidums vai atstarpe būs labi pamanāma. Pielīdzina tāpat kā iepriekšējo, tad ar </w:t>
      </w:r>
    </w:p>
    <w:p w:rsidR="00160BBA" w:rsidRPr="00587A63" w:rsidRDefault="006E2BFB" w:rsidP="006A42D2">
      <w:pPr>
        <w:tabs>
          <w:tab w:val="left" w:pos="1785"/>
        </w:tabs>
        <w:rPr>
          <w:lang w:val="lv-LV"/>
        </w:rPr>
      </w:pPr>
      <w:r>
        <w:rPr>
          <w:lang w:val="lv-LV"/>
        </w:rPr>
        <w:t xml:space="preserve">   </w:t>
      </w:r>
      <w:r w:rsidR="00160BBA" w:rsidRPr="00587A63">
        <w:rPr>
          <w:lang w:val="lv-LV"/>
        </w:rPr>
        <w:t>mazo rullīti pielīdzina sadurvietas.</w:t>
      </w:r>
    </w:p>
    <w:p w:rsidR="00160BBA" w:rsidRPr="00587A63" w:rsidRDefault="006A42D2" w:rsidP="006A42D2">
      <w:pPr>
        <w:tabs>
          <w:tab w:val="left" w:pos="1785"/>
        </w:tabs>
        <w:rPr>
          <w:lang w:val="lv-LV"/>
        </w:rPr>
      </w:pPr>
      <w:r>
        <w:rPr>
          <w:lang w:val="lv-LV"/>
        </w:rPr>
        <w:t xml:space="preserve">_ </w:t>
      </w:r>
      <w:r w:rsidR="00160BBA" w:rsidRPr="00587A63">
        <w:rPr>
          <w:lang w:val="lv-LV"/>
        </w:rPr>
        <w:t>beidzot darbu, instrumenti jānomazgā ar siltu ūdeni.</w:t>
      </w:r>
    </w:p>
    <w:p w:rsidR="00EA6B65" w:rsidRPr="00587A63" w:rsidRDefault="00224C57" w:rsidP="00224C57">
      <w:pPr>
        <w:pageBreakBefore/>
        <w:rPr>
          <w:lang w:val="lv-LV"/>
        </w:rPr>
      </w:pPr>
      <w:r>
        <w:rPr>
          <w:lang w:val="lv-LV"/>
        </w:rPr>
        <w:lastRenderedPageBreak/>
        <w:t xml:space="preserve">Tēma: </w:t>
      </w:r>
      <w:r w:rsidR="00EA6B65" w:rsidRPr="00587A63">
        <w:rPr>
          <w:lang w:val="lv-LV"/>
        </w:rPr>
        <w:t xml:space="preserve">Tapešu līmēšana                                                                         </w:t>
      </w:r>
      <w:r w:rsidR="00453CA1">
        <w:rPr>
          <w:lang w:val="lv-LV"/>
        </w:rPr>
        <w:t xml:space="preserve">   </w:t>
      </w:r>
      <w:r w:rsidR="00EA6B65" w:rsidRPr="00587A63">
        <w:rPr>
          <w:lang w:val="lv-LV"/>
        </w:rPr>
        <w:t xml:space="preserve"> </w:t>
      </w:r>
      <w:r w:rsidR="00453CA1">
        <w:rPr>
          <w:lang w:val="lv-LV"/>
        </w:rPr>
        <w:t xml:space="preserve">   </w:t>
      </w:r>
      <w:r w:rsidR="00EA6B65" w:rsidRPr="00587A63">
        <w:rPr>
          <w:lang w:val="lv-LV"/>
        </w:rPr>
        <w:t xml:space="preserve"> </w:t>
      </w:r>
      <w:r w:rsidR="007240A5">
        <w:rPr>
          <w:noProof/>
          <w:lang w:val="lv-LV" w:eastAsia="lv-LV"/>
        </w:rPr>
        <w:t>Uzdevums</w:t>
      </w:r>
      <w:r w:rsidR="007240A5" w:rsidRPr="00587A63">
        <w:rPr>
          <w:lang w:val="lv-LV"/>
        </w:rPr>
        <w:t xml:space="preserve"> </w:t>
      </w:r>
      <w:r w:rsidR="00EA6B65" w:rsidRPr="00587A63">
        <w:rPr>
          <w:lang w:val="lv-LV"/>
        </w:rPr>
        <w:t>Nr. 6</w:t>
      </w:r>
    </w:p>
    <w:p w:rsidR="00EA6B65" w:rsidRPr="00587A63" w:rsidRDefault="00EA6B65" w:rsidP="00EA6B65">
      <w:pPr>
        <w:jc w:val="both"/>
        <w:rPr>
          <w:lang w:val="lv-LV"/>
        </w:rPr>
      </w:pPr>
      <w:r w:rsidRPr="00587A63">
        <w:rPr>
          <w:noProof/>
          <w:lang w:val="lv-LV" w:eastAsia="lv-LV"/>
        </w:rPr>
        <w:drawing>
          <wp:anchor distT="0" distB="0" distL="47625" distR="47625" simplePos="0" relativeHeight="251667456" behindDoc="0" locked="0" layoutInCell="1" allowOverlap="0" wp14:anchorId="547436D0" wp14:editId="0967ABDF">
            <wp:simplePos x="0" y="0"/>
            <wp:positionH relativeFrom="column">
              <wp:posOffset>-9525</wp:posOffset>
            </wp:positionH>
            <wp:positionV relativeFrom="line">
              <wp:posOffset>11430</wp:posOffset>
            </wp:positionV>
            <wp:extent cx="800100" cy="723900"/>
            <wp:effectExtent l="0" t="0" r="0" b="0"/>
            <wp:wrapSquare wrapText="bothSides"/>
            <wp:docPr id="8" name="Attēls 8" descr="Apraksts: kali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Apraksts: kalime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00100"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6B65" w:rsidRPr="00587A63" w:rsidRDefault="00EA6B65" w:rsidP="00EA6B65">
      <w:pPr>
        <w:jc w:val="center"/>
        <w:rPr>
          <w:sz w:val="32"/>
          <w:szCs w:val="32"/>
          <w:lang w:val="lv-LV"/>
        </w:rPr>
      </w:pPr>
    </w:p>
    <w:p w:rsidR="00EA6B65" w:rsidRPr="00587A63" w:rsidRDefault="00453CA1" w:rsidP="00597456">
      <w:pPr>
        <w:jc w:val="right"/>
        <w:rPr>
          <w:sz w:val="32"/>
          <w:szCs w:val="32"/>
          <w:lang w:val="lv-LV"/>
        </w:rPr>
      </w:pPr>
      <w:r>
        <w:rPr>
          <w:sz w:val="32"/>
          <w:szCs w:val="32"/>
          <w:lang w:val="lv-LV"/>
        </w:rPr>
        <w:t xml:space="preserve">                                </w:t>
      </w:r>
      <w:r w:rsidR="00EA6B65" w:rsidRPr="00587A63">
        <w:rPr>
          <w:sz w:val="32"/>
          <w:szCs w:val="32"/>
          <w:lang w:val="lv-LV"/>
        </w:rPr>
        <w:t>Iekšējā stūra aplīmēšana ar tapetēm</w:t>
      </w:r>
    </w:p>
    <w:p w:rsidR="00EA6B65" w:rsidRPr="00587A63" w:rsidRDefault="00EA6B65" w:rsidP="00EA6B65">
      <w:pPr>
        <w:rPr>
          <w:lang w:val="lv-LV"/>
        </w:rPr>
      </w:pPr>
    </w:p>
    <w:p w:rsidR="00EA6B65" w:rsidRPr="00587A63" w:rsidRDefault="00EA6B65" w:rsidP="00EA6B65">
      <w:pPr>
        <w:rPr>
          <w:lang w:val="lv-LV"/>
        </w:rPr>
      </w:pPr>
    </w:p>
    <w:p w:rsidR="00EA6B65" w:rsidRPr="00587A63" w:rsidRDefault="00EA6B65" w:rsidP="00EA6B65">
      <w:pPr>
        <w:rPr>
          <w:lang w:val="lv-LV"/>
        </w:rPr>
      </w:pPr>
    </w:p>
    <w:p w:rsidR="00EA6B65" w:rsidRPr="00587A63" w:rsidRDefault="00EA6B65" w:rsidP="00EA6B65">
      <w:pPr>
        <w:rPr>
          <w:b/>
          <w:bCs/>
          <w:lang w:val="lv-LV"/>
        </w:rPr>
      </w:pPr>
      <w:r w:rsidRPr="00587A63">
        <w:rPr>
          <w:b/>
          <w:bCs/>
          <w:lang w:val="lv-LV"/>
        </w:rPr>
        <w:t>Darbam nepieciešams:</w:t>
      </w:r>
    </w:p>
    <w:p w:rsidR="00EA6B65" w:rsidRPr="00587A63" w:rsidRDefault="00EA6B65" w:rsidP="00EA6B65">
      <w:pPr>
        <w:rPr>
          <w:b/>
          <w:bCs/>
          <w:lang w:val="lv-LV"/>
        </w:rPr>
      </w:pPr>
    </w:p>
    <w:p w:rsidR="00EA6B65" w:rsidRPr="00D64A98" w:rsidRDefault="00EA6B65" w:rsidP="00EA6B65">
      <w:pPr>
        <w:ind w:left="705"/>
        <w:rPr>
          <w:color w:val="000000" w:themeColor="text1"/>
          <w:lang w:val="lv-LV"/>
        </w:rPr>
      </w:pPr>
      <w:r w:rsidRPr="00D64A98">
        <w:rPr>
          <w:color w:val="000000" w:themeColor="text1"/>
          <w:lang w:val="lv-LV"/>
        </w:rPr>
        <w:t>Mērlente, zīmulis, līmeņrādis, tapešu nazis, šķēres, metāla lineāls, suka līmes uzklāšanai, tapešu izlīdzināšanas suka vai rullītis, rullītis salaiduma vietu izlīdzināšanai, instruments tapešu pielīdzināšanai stūros, lupata, spainis līmes sajaukšanai;</w:t>
      </w:r>
    </w:p>
    <w:p w:rsidR="00EA6B65" w:rsidRPr="00D64A98" w:rsidRDefault="00EA6B65" w:rsidP="00EA6B65">
      <w:pPr>
        <w:ind w:left="705"/>
        <w:rPr>
          <w:color w:val="000000" w:themeColor="text1"/>
          <w:lang w:val="lv-LV"/>
        </w:rPr>
      </w:pPr>
      <w:r w:rsidRPr="00D64A98">
        <w:rPr>
          <w:color w:val="000000" w:themeColor="text1"/>
          <w:lang w:val="lv-LV"/>
        </w:rPr>
        <w:t>Tapetes, tapešu līme, ūdens</w:t>
      </w:r>
    </w:p>
    <w:p w:rsidR="00A24550" w:rsidRPr="00C25055" w:rsidRDefault="00A24550" w:rsidP="00EA6B65">
      <w:pPr>
        <w:ind w:left="705"/>
        <w:rPr>
          <w:color w:val="FF0000"/>
          <w:lang w:val="lv-LV"/>
        </w:rPr>
      </w:pPr>
    </w:p>
    <w:p w:rsidR="00EA6B65" w:rsidRPr="00587A63" w:rsidRDefault="00EA6B65" w:rsidP="00EA6B65">
      <w:pPr>
        <w:rPr>
          <w:b/>
          <w:bCs/>
          <w:lang w:val="lv-LV"/>
        </w:rPr>
      </w:pPr>
      <w:r w:rsidRPr="00587A63">
        <w:rPr>
          <w:b/>
          <w:bCs/>
          <w:lang w:val="lv-LV"/>
        </w:rPr>
        <w:t>Darba gaita:</w:t>
      </w:r>
    </w:p>
    <w:p w:rsidR="00EA6B65" w:rsidRPr="00587A63" w:rsidRDefault="00EA6B65" w:rsidP="00EA6B65">
      <w:pPr>
        <w:rPr>
          <w:b/>
          <w:bCs/>
          <w:lang w:val="lv-LV"/>
        </w:rPr>
      </w:pPr>
    </w:p>
    <w:p w:rsidR="00EA6B65" w:rsidRPr="00587A63" w:rsidRDefault="00F0283D" w:rsidP="00EA6B65">
      <w:pPr>
        <w:numPr>
          <w:ilvl w:val="0"/>
          <w:numId w:val="7"/>
        </w:numPr>
        <w:tabs>
          <w:tab w:val="left" w:pos="720"/>
          <w:tab w:val="left" w:pos="1785"/>
        </w:tabs>
        <w:rPr>
          <w:lang w:val="lv-LV"/>
        </w:rPr>
      </w:pPr>
      <w:r>
        <w:rPr>
          <w:lang w:val="lv-LV"/>
        </w:rPr>
        <w:t>P</w:t>
      </w:r>
      <w:r w:rsidR="00EA6B65" w:rsidRPr="00587A63">
        <w:rPr>
          <w:lang w:val="lv-LV"/>
        </w:rPr>
        <w:t>ēc pēdējās pilna platuma slejas uzlīmēšanas pirms iekšējā stūra izmērīt attālumu līdz kaktam sienas augšā, vidū un apakšā, pieskaitīt lielākajam rezultātam 2 cm un nogriezt tāda platuma sleju. Nogrieztajai slejai jābūt ar negriezto malu pret pielīmēto sleju;</w:t>
      </w:r>
    </w:p>
    <w:p w:rsidR="00EA6B65" w:rsidRPr="00587A63" w:rsidRDefault="00F0283D" w:rsidP="00EA6B65">
      <w:pPr>
        <w:numPr>
          <w:ilvl w:val="0"/>
          <w:numId w:val="7"/>
        </w:numPr>
        <w:tabs>
          <w:tab w:val="left" w:pos="720"/>
          <w:tab w:val="left" w:pos="1785"/>
        </w:tabs>
        <w:rPr>
          <w:lang w:val="lv-LV"/>
        </w:rPr>
      </w:pPr>
      <w:r>
        <w:rPr>
          <w:lang w:val="lv-LV"/>
        </w:rPr>
        <w:t>N</w:t>
      </w:r>
      <w:r w:rsidR="00EA6B65" w:rsidRPr="00587A63">
        <w:rPr>
          <w:lang w:val="lv-LV"/>
        </w:rPr>
        <w:t>ogriezto sleju nosmērē ar līmi, ļauj tai samirkt;</w:t>
      </w:r>
    </w:p>
    <w:p w:rsidR="00EA6B65" w:rsidRPr="00587A63" w:rsidRDefault="00F0283D" w:rsidP="00EA6B65">
      <w:pPr>
        <w:numPr>
          <w:ilvl w:val="0"/>
          <w:numId w:val="7"/>
        </w:numPr>
        <w:tabs>
          <w:tab w:val="left" w:pos="720"/>
          <w:tab w:val="left" w:pos="1785"/>
        </w:tabs>
        <w:rPr>
          <w:lang w:val="lv-LV"/>
        </w:rPr>
      </w:pPr>
      <w:r>
        <w:rPr>
          <w:lang w:val="lv-LV"/>
        </w:rPr>
        <w:t>S</w:t>
      </w:r>
      <w:r w:rsidR="00EA6B65" w:rsidRPr="00587A63">
        <w:rPr>
          <w:lang w:val="lv-LV"/>
        </w:rPr>
        <w:t>leju pielīmē, rūpīgi savienojot fabrikā grieztās malas;</w:t>
      </w:r>
    </w:p>
    <w:p w:rsidR="00EA6B65" w:rsidRPr="00587A63" w:rsidRDefault="00F0283D" w:rsidP="00EA6B65">
      <w:pPr>
        <w:numPr>
          <w:ilvl w:val="0"/>
          <w:numId w:val="7"/>
        </w:numPr>
        <w:tabs>
          <w:tab w:val="left" w:pos="720"/>
          <w:tab w:val="left" w:pos="1785"/>
        </w:tabs>
        <w:rPr>
          <w:lang w:val="lv-LV"/>
        </w:rPr>
      </w:pPr>
      <w:r>
        <w:rPr>
          <w:lang w:val="lv-LV"/>
        </w:rPr>
        <w:t>O</w:t>
      </w:r>
      <w:r w:rsidR="00EA6B65" w:rsidRPr="00587A63">
        <w:rPr>
          <w:lang w:val="lv-LV"/>
        </w:rPr>
        <w:t xml:space="preserve">tra mala rūpīgi jāiespiež kaktā, izmantojot tapsēšanas suku vai </w:t>
      </w:r>
      <w:r w:rsidR="00EA6B65" w:rsidRPr="00D64A98">
        <w:rPr>
          <w:color w:val="000000" w:themeColor="text1"/>
          <w:lang w:val="lv-LV"/>
        </w:rPr>
        <w:t xml:space="preserve">speciālu instrumentu </w:t>
      </w:r>
      <w:r w:rsidR="00EA6B65" w:rsidRPr="00587A63">
        <w:rPr>
          <w:lang w:val="lv-LV"/>
        </w:rPr>
        <w:t>tapešu izlīdzināšanai stūros;</w:t>
      </w:r>
    </w:p>
    <w:p w:rsidR="00EA6B65" w:rsidRPr="00587A63" w:rsidRDefault="00F0283D" w:rsidP="00EA6B65">
      <w:pPr>
        <w:numPr>
          <w:ilvl w:val="0"/>
          <w:numId w:val="7"/>
        </w:numPr>
        <w:tabs>
          <w:tab w:val="left" w:pos="720"/>
          <w:tab w:val="left" w:pos="1785"/>
        </w:tabs>
        <w:rPr>
          <w:lang w:val="lv-LV"/>
        </w:rPr>
      </w:pPr>
      <w:r>
        <w:rPr>
          <w:lang w:val="lv-LV"/>
        </w:rPr>
        <w:t>J</w:t>
      </w:r>
      <w:r w:rsidR="00EA6B65" w:rsidRPr="00587A63">
        <w:rPr>
          <w:lang w:val="lv-LV"/>
        </w:rPr>
        <w:t>a slejas ielocītā mala krokojas tādēļ, ka stūris nav taisns, tā jāiegriež, lai tapete gludi pieguļ sienai;</w:t>
      </w:r>
    </w:p>
    <w:p w:rsidR="00EA6B65" w:rsidRPr="00587A63" w:rsidRDefault="00D72E6D" w:rsidP="00EA6B65">
      <w:pPr>
        <w:numPr>
          <w:ilvl w:val="0"/>
          <w:numId w:val="7"/>
        </w:numPr>
        <w:tabs>
          <w:tab w:val="left" w:pos="720"/>
          <w:tab w:val="left" w:pos="1785"/>
        </w:tabs>
        <w:rPr>
          <w:lang w:val="lv-LV"/>
        </w:rPr>
      </w:pPr>
      <w:r>
        <w:rPr>
          <w:lang w:val="lv-LV"/>
        </w:rPr>
        <w:t>L</w:t>
      </w:r>
      <w:r w:rsidR="00EA6B65" w:rsidRPr="00587A63">
        <w:rPr>
          <w:lang w:val="lv-LV"/>
        </w:rPr>
        <w:t>ai turpinātu līmēt tapetes uz nākamās sienas, jāatzīmē vertikāla līnija slejas platumā no kakta;</w:t>
      </w:r>
    </w:p>
    <w:p w:rsidR="00EA6B65" w:rsidRPr="00587A63" w:rsidRDefault="00D72E6D" w:rsidP="00EA6B65">
      <w:pPr>
        <w:numPr>
          <w:ilvl w:val="0"/>
          <w:numId w:val="7"/>
        </w:numPr>
        <w:tabs>
          <w:tab w:val="left" w:pos="720"/>
          <w:tab w:val="left" w:pos="1785"/>
        </w:tabs>
        <w:rPr>
          <w:lang w:val="lv-LV"/>
        </w:rPr>
      </w:pPr>
      <w:r>
        <w:rPr>
          <w:lang w:val="lv-LV"/>
        </w:rPr>
        <w:t>S</w:t>
      </w:r>
      <w:r w:rsidR="00EA6B65" w:rsidRPr="00587A63">
        <w:rPr>
          <w:lang w:val="lv-LV"/>
        </w:rPr>
        <w:t>agatavoto sleju līmē, malu precīzi liekot pie atzīmētās vertikālās līnijas. Otru malu līmē pāri ieprie</w:t>
      </w:r>
      <w:r w:rsidR="00C25055">
        <w:rPr>
          <w:lang w:val="lv-LV"/>
        </w:rPr>
        <w:t>kšējās slejas ieliektajai malai precīzi līdz kaktām.</w:t>
      </w:r>
    </w:p>
    <w:p w:rsidR="00EA6B65" w:rsidRPr="00587A63" w:rsidRDefault="00EA6B65" w:rsidP="00EA6B65">
      <w:pPr>
        <w:tabs>
          <w:tab w:val="left" w:pos="1560"/>
        </w:tabs>
        <w:ind w:left="993"/>
        <w:rPr>
          <w:lang w:val="lv-LV"/>
        </w:rPr>
      </w:pPr>
    </w:p>
    <w:p w:rsidR="00EA6B65" w:rsidRPr="00587A63" w:rsidRDefault="00EA6B65" w:rsidP="00EA6B65">
      <w:pPr>
        <w:tabs>
          <w:tab w:val="left" w:pos="1560"/>
        </w:tabs>
        <w:ind w:left="993"/>
        <w:rPr>
          <w:lang w:val="lv-LV"/>
        </w:rPr>
      </w:pPr>
    </w:p>
    <w:p w:rsidR="00EA6B65" w:rsidRPr="00587A63" w:rsidRDefault="009E168B" w:rsidP="00EA6B65">
      <w:pPr>
        <w:tabs>
          <w:tab w:val="left" w:pos="1560"/>
        </w:tabs>
        <w:ind w:left="993"/>
        <w:rPr>
          <w:lang w:val="lv-LV"/>
        </w:rPr>
      </w:pPr>
      <w:r w:rsidRPr="009E168B">
        <w:rPr>
          <w:noProof/>
          <w:color w:val="0000FF"/>
          <w:lang w:val="lv-LV" w:eastAsia="lv-LV"/>
        </w:rPr>
        <w:drawing>
          <wp:inline distT="0" distB="0" distL="0" distR="0" wp14:anchorId="69394979" wp14:editId="55C4A164">
            <wp:extent cx="1790700" cy="1257300"/>
            <wp:effectExtent l="0" t="0" r="0" b="0"/>
            <wp:docPr id="22" name="Attēl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0700" cy="1257300"/>
                    </a:xfrm>
                    <a:prstGeom prst="rect">
                      <a:avLst/>
                    </a:prstGeom>
                    <a:solidFill>
                      <a:srgbClr val="FFFFFF"/>
                    </a:solidFill>
                    <a:ln>
                      <a:noFill/>
                    </a:ln>
                  </pic:spPr>
                </pic:pic>
              </a:graphicData>
            </a:graphic>
          </wp:inline>
        </w:drawing>
      </w:r>
    </w:p>
    <w:p w:rsidR="00EA6B65" w:rsidRPr="00587A63" w:rsidRDefault="00EA6B65" w:rsidP="00EA6B65">
      <w:pPr>
        <w:tabs>
          <w:tab w:val="left" w:pos="1560"/>
        </w:tabs>
        <w:ind w:left="993"/>
        <w:rPr>
          <w:lang w:val="lv-LV"/>
        </w:rPr>
      </w:pPr>
    </w:p>
    <w:p w:rsidR="00EA6B65" w:rsidRPr="00587A63" w:rsidRDefault="00EA6B65" w:rsidP="00EA6B65">
      <w:pPr>
        <w:tabs>
          <w:tab w:val="left" w:pos="1560"/>
        </w:tabs>
        <w:ind w:left="993"/>
        <w:rPr>
          <w:lang w:val="lv-LV"/>
        </w:rPr>
      </w:pPr>
    </w:p>
    <w:p w:rsidR="00EA6B65" w:rsidRPr="00587A63" w:rsidRDefault="00EA6B65" w:rsidP="00EA6B65">
      <w:pPr>
        <w:tabs>
          <w:tab w:val="left" w:pos="1560"/>
        </w:tabs>
        <w:ind w:left="993"/>
        <w:rPr>
          <w:lang w:val="lv-LV"/>
        </w:rPr>
      </w:pPr>
    </w:p>
    <w:p w:rsidR="00EA6B65" w:rsidRPr="00587A63" w:rsidRDefault="00EA6B65" w:rsidP="00EA6B65">
      <w:pPr>
        <w:tabs>
          <w:tab w:val="left" w:pos="1560"/>
        </w:tabs>
        <w:ind w:left="993"/>
        <w:rPr>
          <w:lang w:val="lv-LV"/>
        </w:rPr>
      </w:pPr>
    </w:p>
    <w:p w:rsidR="00EA6B65" w:rsidRPr="00587A63" w:rsidRDefault="00EA6B65" w:rsidP="00EA6B65">
      <w:pPr>
        <w:tabs>
          <w:tab w:val="left" w:pos="1560"/>
        </w:tabs>
        <w:ind w:left="993"/>
        <w:rPr>
          <w:lang w:val="lv-LV"/>
        </w:rPr>
      </w:pPr>
    </w:p>
    <w:p w:rsidR="00EA6B65" w:rsidRPr="00587A63" w:rsidRDefault="00EA6B65" w:rsidP="00EA6B65">
      <w:pPr>
        <w:tabs>
          <w:tab w:val="left" w:pos="1560"/>
        </w:tabs>
        <w:ind w:left="993"/>
        <w:rPr>
          <w:lang w:val="lv-LV"/>
        </w:rPr>
      </w:pPr>
    </w:p>
    <w:p w:rsidR="00EA6B65" w:rsidRPr="00587A63" w:rsidRDefault="00EA6B65" w:rsidP="00EA6B65">
      <w:pPr>
        <w:tabs>
          <w:tab w:val="left" w:pos="1560"/>
        </w:tabs>
        <w:ind w:left="993"/>
        <w:rPr>
          <w:lang w:val="lv-LV"/>
        </w:rPr>
      </w:pPr>
    </w:p>
    <w:p w:rsidR="00EA6B65" w:rsidRPr="00587A63" w:rsidRDefault="00EA6B65" w:rsidP="00EA6B65">
      <w:pPr>
        <w:tabs>
          <w:tab w:val="left" w:pos="1560"/>
        </w:tabs>
        <w:ind w:left="993"/>
        <w:rPr>
          <w:lang w:val="lv-LV"/>
        </w:rPr>
      </w:pPr>
    </w:p>
    <w:p w:rsidR="00EA6B65" w:rsidRPr="00587A63" w:rsidRDefault="00EA6B65" w:rsidP="009E168B">
      <w:pPr>
        <w:tabs>
          <w:tab w:val="left" w:pos="1560"/>
        </w:tabs>
        <w:rPr>
          <w:lang w:val="lv-LV"/>
        </w:rPr>
      </w:pPr>
    </w:p>
    <w:p w:rsidR="00224C57" w:rsidRPr="00587A63" w:rsidRDefault="00224C57" w:rsidP="00224C57">
      <w:pPr>
        <w:jc w:val="both"/>
        <w:rPr>
          <w:lang w:val="lv-LV"/>
        </w:rPr>
      </w:pPr>
      <w:r>
        <w:rPr>
          <w:lang w:val="lv-LV"/>
        </w:rPr>
        <w:lastRenderedPageBreak/>
        <w:t xml:space="preserve">Tēma: </w:t>
      </w:r>
      <w:r w:rsidRPr="00587A63">
        <w:rPr>
          <w:lang w:val="lv-LV"/>
        </w:rPr>
        <w:t xml:space="preserve">Tapešu līmēšana                                                                                      </w:t>
      </w:r>
    </w:p>
    <w:p w:rsidR="00EA6B65" w:rsidRPr="00587A63" w:rsidRDefault="00EA6B65" w:rsidP="00597456">
      <w:pPr>
        <w:jc w:val="right"/>
        <w:rPr>
          <w:lang w:val="lv-LV"/>
        </w:rPr>
      </w:pPr>
      <w:r w:rsidRPr="00587A63">
        <w:rPr>
          <w:lang w:val="lv-LV"/>
        </w:rPr>
        <w:t xml:space="preserve">                                                                     </w:t>
      </w:r>
      <w:r w:rsidR="00587A63">
        <w:rPr>
          <w:lang w:val="lv-LV"/>
        </w:rPr>
        <w:t xml:space="preserve">                     </w:t>
      </w:r>
      <w:r w:rsidRPr="00587A63">
        <w:rPr>
          <w:lang w:val="lv-LV"/>
        </w:rPr>
        <w:t xml:space="preserve">   </w:t>
      </w:r>
      <w:r w:rsidR="00453CA1">
        <w:rPr>
          <w:lang w:val="lv-LV"/>
        </w:rPr>
        <w:t xml:space="preserve">              </w:t>
      </w:r>
      <w:r w:rsidRPr="00587A63">
        <w:rPr>
          <w:lang w:val="lv-LV"/>
        </w:rPr>
        <w:t xml:space="preserve"> </w:t>
      </w:r>
      <w:r w:rsidR="007240A5">
        <w:rPr>
          <w:noProof/>
          <w:lang w:val="lv-LV" w:eastAsia="lv-LV"/>
        </w:rPr>
        <w:t>Uzdevums</w:t>
      </w:r>
      <w:r w:rsidR="007240A5" w:rsidRPr="00587A63">
        <w:rPr>
          <w:lang w:val="lv-LV"/>
        </w:rPr>
        <w:t xml:space="preserve"> </w:t>
      </w:r>
      <w:r w:rsidRPr="00587A63">
        <w:rPr>
          <w:lang w:val="lv-LV"/>
        </w:rPr>
        <w:t>Nr. 7</w:t>
      </w:r>
    </w:p>
    <w:p w:rsidR="00EA6B65" w:rsidRPr="00587A63" w:rsidRDefault="00EA6B65" w:rsidP="00EA6B65">
      <w:pPr>
        <w:jc w:val="both"/>
        <w:rPr>
          <w:lang w:val="lv-LV"/>
        </w:rPr>
      </w:pPr>
      <w:r w:rsidRPr="00587A63">
        <w:rPr>
          <w:noProof/>
          <w:lang w:val="lv-LV" w:eastAsia="lv-LV"/>
        </w:rPr>
        <w:drawing>
          <wp:anchor distT="0" distB="0" distL="47625" distR="47625" simplePos="0" relativeHeight="251668480" behindDoc="0" locked="0" layoutInCell="1" allowOverlap="0" wp14:anchorId="73704B86" wp14:editId="360E377C">
            <wp:simplePos x="0" y="0"/>
            <wp:positionH relativeFrom="column">
              <wp:posOffset>0</wp:posOffset>
            </wp:positionH>
            <wp:positionV relativeFrom="line">
              <wp:posOffset>30480</wp:posOffset>
            </wp:positionV>
            <wp:extent cx="800100" cy="723900"/>
            <wp:effectExtent l="0" t="0" r="0" b="0"/>
            <wp:wrapSquare wrapText="bothSides"/>
            <wp:docPr id="9" name="Attēls 9" descr="Apraksts: kali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Apraksts: kalime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00100"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6B65" w:rsidRPr="00587A63" w:rsidRDefault="00453CA1" w:rsidP="00597456">
      <w:pPr>
        <w:jc w:val="right"/>
        <w:rPr>
          <w:sz w:val="32"/>
          <w:szCs w:val="32"/>
          <w:lang w:val="lv-LV"/>
        </w:rPr>
      </w:pPr>
      <w:r>
        <w:rPr>
          <w:sz w:val="32"/>
          <w:szCs w:val="32"/>
          <w:lang w:val="lv-LV"/>
        </w:rPr>
        <w:t xml:space="preserve">                                  </w:t>
      </w:r>
      <w:r w:rsidR="00EA6B65" w:rsidRPr="00587A63">
        <w:rPr>
          <w:sz w:val="32"/>
          <w:szCs w:val="32"/>
          <w:lang w:val="lv-LV"/>
        </w:rPr>
        <w:t>Ārējā stūru aplīmēšana ar tapetēm</w:t>
      </w:r>
    </w:p>
    <w:p w:rsidR="00EA6B65" w:rsidRPr="00587A63" w:rsidRDefault="00EA6B65" w:rsidP="00EA6B65">
      <w:pPr>
        <w:tabs>
          <w:tab w:val="left" w:pos="1065"/>
        </w:tabs>
        <w:rPr>
          <w:lang w:val="lv-LV"/>
        </w:rPr>
      </w:pPr>
    </w:p>
    <w:p w:rsidR="00EA6B65" w:rsidRPr="00587A63" w:rsidRDefault="00EA6B65" w:rsidP="00EA6B65">
      <w:pPr>
        <w:rPr>
          <w:b/>
          <w:bCs/>
          <w:lang w:val="lv-LV"/>
        </w:rPr>
      </w:pPr>
    </w:p>
    <w:p w:rsidR="00EA6B65" w:rsidRPr="00587A63" w:rsidRDefault="00EA6B65" w:rsidP="00EA6B65">
      <w:pPr>
        <w:rPr>
          <w:b/>
          <w:bCs/>
          <w:lang w:val="lv-LV"/>
        </w:rPr>
      </w:pPr>
    </w:p>
    <w:p w:rsidR="00EA6B65" w:rsidRPr="00587A63" w:rsidRDefault="00EA6B65" w:rsidP="00EA6B65">
      <w:pPr>
        <w:rPr>
          <w:b/>
          <w:bCs/>
          <w:lang w:val="lv-LV"/>
        </w:rPr>
      </w:pPr>
      <w:r w:rsidRPr="00587A63">
        <w:rPr>
          <w:b/>
          <w:bCs/>
          <w:lang w:val="lv-LV"/>
        </w:rPr>
        <w:t>Darbam nepieciešams:</w:t>
      </w:r>
    </w:p>
    <w:p w:rsidR="00EA6B65" w:rsidRPr="00587A63" w:rsidRDefault="00EA6B65" w:rsidP="00EA6B65">
      <w:pPr>
        <w:rPr>
          <w:b/>
          <w:bCs/>
          <w:lang w:val="lv-LV"/>
        </w:rPr>
      </w:pPr>
    </w:p>
    <w:p w:rsidR="00EA6B65" w:rsidRPr="00D64A98" w:rsidRDefault="00EA6B65" w:rsidP="00EA6B65">
      <w:pPr>
        <w:ind w:left="705"/>
        <w:rPr>
          <w:color w:val="000000" w:themeColor="text1"/>
          <w:lang w:val="lv-LV"/>
        </w:rPr>
      </w:pPr>
      <w:r w:rsidRPr="00D64A98">
        <w:rPr>
          <w:color w:val="000000" w:themeColor="text1"/>
          <w:lang w:val="lv-LV"/>
        </w:rPr>
        <w:t>Mērlente, zīmulis, līmeņrādis, tapešu nazis, šķēres, metāla lineāls, suka līmes uzklāšanai, tapešu izlīdzināšanas suka vai rullītis, rullītis salaiduma vietu izlīdzināšanai, instruments tapešu pielīdzināšanai stūros, lupata, spainis līmes sajaukšanai;</w:t>
      </w:r>
    </w:p>
    <w:p w:rsidR="00EA6B65" w:rsidRPr="00D64A98" w:rsidRDefault="00EA6B65" w:rsidP="00EA6B65">
      <w:pPr>
        <w:tabs>
          <w:tab w:val="left" w:pos="1770"/>
        </w:tabs>
        <w:ind w:left="705"/>
        <w:rPr>
          <w:color w:val="000000" w:themeColor="text1"/>
          <w:lang w:val="lv-LV"/>
        </w:rPr>
      </w:pPr>
      <w:r w:rsidRPr="00D64A98">
        <w:rPr>
          <w:color w:val="000000" w:themeColor="text1"/>
          <w:lang w:val="lv-LV"/>
        </w:rPr>
        <w:t>Tapetes, tapešu līme, ūdens</w:t>
      </w:r>
    </w:p>
    <w:p w:rsidR="00EA6B65" w:rsidRPr="00587A63" w:rsidRDefault="00EA6B65" w:rsidP="00EA6B65">
      <w:pPr>
        <w:tabs>
          <w:tab w:val="left" w:pos="1065"/>
        </w:tabs>
        <w:rPr>
          <w:b/>
          <w:bCs/>
          <w:lang w:val="lv-LV"/>
        </w:rPr>
      </w:pPr>
      <w:r w:rsidRPr="00587A63">
        <w:rPr>
          <w:b/>
          <w:bCs/>
          <w:lang w:val="lv-LV"/>
        </w:rPr>
        <w:t>Darba gaita:</w:t>
      </w:r>
    </w:p>
    <w:p w:rsidR="00EA6B65" w:rsidRPr="00587A63" w:rsidRDefault="00EA6B65" w:rsidP="00EA6B65">
      <w:pPr>
        <w:tabs>
          <w:tab w:val="left" w:pos="1065"/>
        </w:tabs>
        <w:rPr>
          <w:b/>
          <w:bCs/>
          <w:lang w:val="lv-LV"/>
        </w:rPr>
      </w:pPr>
    </w:p>
    <w:p w:rsidR="00EA6B65" w:rsidRPr="00587A63" w:rsidRDefault="00D72E6D" w:rsidP="00EA6B65">
      <w:pPr>
        <w:numPr>
          <w:ilvl w:val="0"/>
          <w:numId w:val="9"/>
        </w:numPr>
        <w:tabs>
          <w:tab w:val="left" w:pos="720"/>
          <w:tab w:val="left" w:pos="1785"/>
        </w:tabs>
        <w:rPr>
          <w:lang w:val="lv-LV"/>
        </w:rPr>
      </w:pPr>
      <w:r>
        <w:rPr>
          <w:lang w:val="lv-LV"/>
        </w:rPr>
        <w:t>P</w:t>
      </w:r>
      <w:r w:rsidR="00EA6B65" w:rsidRPr="00587A63">
        <w:rPr>
          <w:lang w:val="lv-LV"/>
        </w:rPr>
        <w:t>ēc pēdējās pilna platuma slejas uzlīmēšanas pirms ārējā stūra izmērīt attālumu līdz stūrim sienas augšā, vidū un apakšā, pieskaitīt lielākajam rezultātam 2 cm un nogriezt tāda platuma sleju. Nogrieztajai slejai jābūt ar negriezto malu pret pielīmēto sleju;</w:t>
      </w:r>
    </w:p>
    <w:p w:rsidR="00EA6B65" w:rsidRPr="00587A63" w:rsidRDefault="00D72E6D" w:rsidP="00EA6B65">
      <w:pPr>
        <w:numPr>
          <w:ilvl w:val="0"/>
          <w:numId w:val="9"/>
        </w:numPr>
        <w:tabs>
          <w:tab w:val="left" w:pos="720"/>
          <w:tab w:val="left" w:pos="1785"/>
        </w:tabs>
        <w:rPr>
          <w:lang w:val="lv-LV"/>
        </w:rPr>
      </w:pPr>
      <w:r>
        <w:rPr>
          <w:lang w:val="lv-LV"/>
        </w:rPr>
        <w:t>J</w:t>
      </w:r>
      <w:r w:rsidR="00EA6B65" w:rsidRPr="00587A63">
        <w:rPr>
          <w:lang w:val="lv-LV"/>
        </w:rPr>
        <w:t>ānovelk vertikāla līnija uz nākamās sienas vajadzīgajā attālumā un jāpielīmē sleja tā lai tā pārsegtu atlocīto malu;</w:t>
      </w:r>
    </w:p>
    <w:p w:rsidR="00340252" w:rsidRPr="00340252" w:rsidRDefault="00EA6B65" w:rsidP="00340252">
      <w:pPr>
        <w:numPr>
          <w:ilvl w:val="0"/>
          <w:numId w:val="9"/>
        </w:numPr>
        <w:tabs>
          <w:tab w:val="left" w:pos="720"/>
        </w:tabs>
        <w:rPr>
          <w:lang w:val="lv-LV"/>
        </w:rPr>
      </w:pPr>
      <w:r w:rsidRPr="00587A63">
        <w:rPr>
          <w:lang w:val="lv-LV"/>
        </w:rPr>
        <w:t>Ja tapete ļoti bieza un fakturēta, ar asu nazi un metāla lineāla palīdzību veido griezumu cauri abām tapetēm. Liekās malas izņem un salaiduma vietu rūpīgi nolīdzina ar veltnīti</w:t>
      </w:r>
    </w:p>
    <w:p w:rsidR="00EA6B65" w:rsidRPr="00587A63" w:rsidRDefault="00EA6B65" w:rsidP="00EA6B65">
      <w:pPr>
        <w:rPr>
          <w:b/>
          <w:lang w:val="lv-LV"/>
        </w:rPr>
      </w:pPr>
      <w:r w:rsidRPr="00587A63">
        <w:rPr>
          <w:b/>
          <w:lang w:val="lv-LV"/>
        </w:rPr>
        <w:t>Vinila tapetēm būs nepieciešama speciāla savstarpējas pārklāšanas līme, kas nodrošina pārlaidumu salīmēšanos ārējos un iekšējos stūros.</w:t>
      </w:r>
    </w:p>
    <w:p w:rsidR="00EA6B65" w:rsidRPr="00587A63" w:rsidRDefault="00EA6B65" w:rsidP="00EA6B65">
      <w:pPr>
        <w:ind w:left="708"/>
        <w:rPr>
          <w:b/>
          <w:lang w:val="lv-LV"/>
        </w:rPr>
      </w:pPr>
    </w:p>
    <w:p w:rsidR="00EA6B65" w:rsidRPr="00587A63" w:rsidRDefault="00EA6B65" w:rsidP="00EA6B65">
      <w:pPr>
        <w:tabs>
          <w:tab w:val="left" w:pos="1065"/>
        </w:tabs>
        <w:rPr>
          <w:lang w:val="lv-LV"/>
        </w:rPr>
      </w:pPr>
      <w:r w:rsidRPr="00587A63">
        <w:rPr>
          <w:lang w:val="lv-LV"/>
        </w:rPr>
        <w:t>Dubultstūris ( vienu sleju nākas līmēt gan iekšējā, gan ārējā stūrī):</w:t>
      </w:r>
    </w:p>
    <w:p w:rsidR="00EA6B65" w:rsidRPr="00587A63" w:rsidRDefault="00EA6B65" w:rsidP="00EA6B65">
      <w:pPr>
        <w:numPr>
          <w:ilvl w:val="0"/>
          <w:numId w:val="8"/>
        </w:numPr>
        <w:tabs>
          <w:tab w:val="left" w:pos="1785"/>
        </w:tabs>
        <w:rPr>
          <w:lang w:val="lv-LV"/>
        </w:rPr>
      </w:pPr>
      <w:r w:rsidRPr="00587A63">
        <w:rPr>
          <w:lang w:val="lv-LV"/>
        </w:rPr>
        <w:t>jālīmē atsevišķi kā iekšējais un ārējais stūris, lai izvairītos no šķības sleju pielīmēšanas.</w:t>
      </w:r>
    </w:p>
    <w:p w:rsidR="00160BBA" w:rsidRPr="00587A63" w:rsidRDefault="00160BBA" w:rsidP="00340252">
      <w:pPr>
        <w:jc w:val="center"/>
        <w:rPr>
          <w:lang w:val="lv-LV"/>
        </w:rPr>
      </w:pPr>
    </w:p>
    <w:p w:rsidR="00340252" w:rsidRPr="00587A63" w:rsidRDefault="009E168B">
      <w:pPr>
        <w:rPr>
          <w:lang w:val="lv-LV"/>
        </w:rPr>
      </w:pPr>
      <w:r w:rsidRPr="00340252">
        <w:rPr>
          <w:noProof/>
          <w:color w:val="0000FF"/>
          <w:lang w:val="lv-LV" w:eastAsia="lv-LV"/>
        </w:rPr>
        <w:drawing>
          <wp:inline distT="0" distB="0" distL="0" distR="0" wp14:anchorId="5A7367C9" wp14:editId="18617EC3">
            <wp:extent cx="1714500" cy="1285875"/>
            <wp:effectExtent l="0" t="0" r="0" b="9525"/>
            <wp:docPr id="23" name="Attēl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4500" cy="1285875"/>
                    </a:xfrm>
                    <a:prstGeom prst="rect">
                      <a:avLst/>
                    </a:prstGeom>
                    <a:solidFill>
                      <a:srgbClr val="FFFFFF"/>
                    </a:solidFill>
                    <a:ln>
                      <a:noFill/>
                    </a:ln>
                  </pic:spPr>
                </pic:pic>
              </a:graphicData>
            </a:graphic>
          </wp:inline>
        </w:drawing>
      </w:r>
    </w:p>
    <w:p w:rsidR="00DC06E1" w:rsidRPr="00587A63" w:rsidRDefault="00DC06E1">
      <w:pPr>
        <w:rPr>
          <w:lang w:val="lv-LV"/>
        </w:rPr>
      </w:pPr>
    </w:p>
    <w:p w:rsidR="00DC06E1" w:rsidRPr="00587A63" w:rsidRDefault="00DC06E1">
      <w:pPr>
        <w:rPr>
          <w:lang w:val="lv-LV"/>
        </w:rPr>
      </w:pPr>
    </w:p>
    <w:p w:rsidR="00DC06E1" w:rsidRPr="00587A63" w:rsidRDefault="00DC06E1">
      <w:pPr>
        <w:rPr>
          <w:lang w:val="lv-LV"/>
        </w:rPr>
      </w:pPr>
    </w:p>
    <w:p w:rsidR="00DC06E1" w:rsidRPr="00587A63" w:rsidRDefault="00DC06E1">
      <w:pPr>
        <w:rPr>
          <w:lang w:val="lv-LV"/>
        </w:rPr>
      </w:pPr>
    </w:p>
    <w:p w:rsidR="00DC06E1" w:rsidRPr="00587A63" w:rsidRDefault="00DC06E1">
      <w:pPr>
        <w:rPr>
          <w:lang w:val="lv-LV"/>
        </w:rPr>
      </w:pPr>
    </w:p>
    <w:p w:rsidR="00DC06E1" w:rsidRPr="00587A63" w:rsidRDefault="00DC06E1">
      <w:pPr>
        <w:rPr>
          <w:lang w:val="lv-LV"/>
        </w:rPr>
      </w:pPr>
    </w:p>
    <w:p w:rsidR="00DC06E1" w:rsidRPr="00587A63" w:rsidRDefault="00DC06E1">
      <w:pPr>
        <w:rPr>
          <w:lang w:val="lv-LV"/>
        </w:rPr>
      </w:pPr>
    </w:p>
    <w:p w:rsidR="00DC06E1" w:rsidRPr="00587A63" w:rsidRDefault="00DC06E1">
      <w:pPr>
        <w:rPr>
          <w:lang w:val="lv-LV"/>
        </w:rPr>
      </w:pPr>
    </w:p>
    <w:p w:rsidR="00DC06E1" w:rsidRPr="00587A63" w:rsidRDefault="00DC06E1">
      <w:pPr>
        <w:rPr>
          <w:lang w:val="lv-LV"/>
        </w:rPr>
      </w:pPr>
    </w:p>
    <w:p w:rsidR="00DC06E1" w:rsidRPr="00587A63" w:rsidRDefault="00DC06E1">
      <w:pPr>
        <w:rPr>
          <w:lang w:val="lv-LV"/>
        </w:rPr>
      </w:pPr>
    </w:p>
    <w:p w:rsidR="00DC06E1" w:rsidRDefault="00DC06E1">
      <w:pPr>
        <w:rPr>
          <w:lang w:val="lv-LV"/>
        </w:rPr>
      </w:pPr>
    </w:p>
    <w:p w:rsidR="002B2CCB" w:rsidRPr="00587A63" w:rsidRDefault="002B2CCB" w:rsidP="002B2CCB">
      <w:pPr>
        <w:tabs>
          <w:tab w:val="left" w:pos="1560"/>
        </w:tabs>
        <w:ind w:left="993"/>
        <w:rPr>
          <w:lang w:val="lv-LV"/>
        </w:rPr>
      </w:pPr>
    </w:p>
    <w:p w:rsidR="002B2CCB" w:rsidRDefault="002B2CCB" w:rsidP="002B2CCB">
      <w:pPr>
        <w:jc w:val="both"/>
        <w:rPr>
          <w:lang w:val="lv-LV"/>
        </w:rPr>
      </w:pPr>
      <w:r>
        <w:rPr>
          <w:lang w:val="lv-LV"/>
        </w:rPr>
        <w:t xml:space="preserve">Tēma: </w:t>
      </w:r>
      <w:r w:rsidRPr="00587A63">
        <w:rPr>
          <w:lang w:val="lv-LV"/>
        </w:rPr>
        <w:t xml:space="preserve">Tapešu līmēšana </w:t>
      </w:r>
    </w:p>
    <w:p w:rsidR="002B2CCB" w:rsidRPr="00587A63" w:rsidRDefault="002B2CCB" w:rsidP="002B2CCB">
      <w:pPr>
        <w:jc w:val="both"/>
        <w:rPr>
          <w:lang w:val="lv-LV"/>
        </w:rPr>
      </w:pPr>
      <w:r w:rsidRPr="00587A63">
        <w:rPr>
          <w:lang w:val="lv-LV"/>
        </w:rPr>
        <w:t xml:space="preserve">                                                                                     </w:t>
      </w:r>
    </w:p>
    <w:p w:rsidR="002B2CCB" w:rsidRPr="00587A63" w:rsidRDefault="002B2CCB" w:rsidP="002B2CCB">
      <w:pPr>
        <w:jc w:val="right"/>
        <w:rPr>
          <w:lang w:val="lv-LV"/>
        </w:rPr>
      </w:pPr>
      <w:r w:rsidRPr="00587A63">
        <w:rPr>
          <w:lang w:val="lv-LV"/>
        </w:rPr>
        <w:t xml:space="preserve">                                                                       </w:t>
      </w:r>
      <w:r>
        <w:rPr>
          <w:lang w:val="lv-LV"/>
        </w:rPr>
        <w:t xml:space="preserve">                               </w:t>
      </w:r>
      <w:r w:rsidRPr="00587A63">
        <w:rPr>
          <w:lang w:val="lv-LV"/>
        </w:rPr>
        <w:t xml:space="preserve">  </w:t>
      </w:r>
      <w:r>
        <w:rPr>
          <w:noProof/>
          <w:lang w:val="lv-LV" w:eastAsia="lv-LV"/>
        </w:rPr>
        <w:t>Uzdevums</w:t>
      </w:r>
      <w:r w:rsidR="00D055F3">
        <w:rPr>
          <w:lang w:val="lv-LV"/>
        </w:rPr>
        <w:t xml:space="preserve"> Nr. 8</w:t>
      </w:r>
    </w:p>
    <w:p w:rsidR="002B2CCB" w:rsidRPr="00587A63" w:rsidRDefault="002B2CCB" w:rsidP="002B2CCB">
      <w:pPr>
        <w:jc w:val="both"/>
        <w:rPr>
          <w:lang w:val="lv-LV"/>
        </w:rPr>
      </w:pPr>
      <w:r w:rsidRPr="00587A63">
        <w:rPr>
          <w:noProof/>
          <w:lang w:val="lv-LV" w:eastAsia="lv-LV"/>
        </w:rPr>
        <w:drawing>
          <wp:anchor distT="0" distB="0" distL="47625" distR="47625" simplePos="0" relativeHeight="251684864" behindDoc="0" locked="0" layoutInCell="1" allowOverlap="0" wp14:anchorId="7B81E248" wp14:editId="40D2DC6B">
            <wp:simplePos x="0" y="0"/>
            <wp:positionH relativeFrom="column">
              <wp:posOffset>0</wp:posOffset>
            </wp:positionH>
            <wp:positionV relativeFrom="line">
              <wp:posOffset>20955</wp:posOffset>
            </wp:positionV>
            <wp:extent cx="800100" cy="723900"/>
            <wp:effectExtent l="0" t="0" r="0" b="0"/>
            <wp:wrapSquare wrapText="bothSides"/>
            <wp:docPr id="14" name="Attēls 12" descr="Apraksts: kali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Apraksts: kalime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00100"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2CCB" w:rsidRPr="00587A63" w:rsidRDefault="002B2CCB" w:rsidP="002B2CCB">
      <w:pPr>
        <w:jc w:val="right"/>
        <w:rPr>
          <w:sz w:val="32"/>
          <w:szCs w:val="32"/>
          <w:lang w:val="lv-LV"/>
        </w:rPr>
      </w:pPr>
      <w:r>
        <w:rPr>
          <w:sz w:val="32"/>
          <w:szCs w:val="32"/>
          <w:lang w:val="lv-LV"/>
        </w:rPr>
        <w:t xml:space="preserve">                                          </w:t>
      </w:r>
      <w:r w:rsidRPr="00587A63">
        <w:rPr>
          <w:sz w:val="32"/>
          <w:szCs w:val="32"/>
          <w:lang w:val="lv-LV"/>
        </w:rPr>
        <w:t>Tapešu līmēšana ap durvīm</w:t>
      </w:r>
    </w:p>
    <w:p w:rsidR="002B2CCB" w:rsidRPr="00587A63" w:rsidRDefault="002B2CCB" w:rsidP="002B2CCB">
      <w:pPr>
        <w:rPr>
          <w:lang w:val="lv-LV"/>
        </w:rPr>
      </w:pPr>
    </w:p>
    <w:p w:rsidR="002B2CCB" w:rsidRPr="00587A63" w:rsidRDefault="002B2CCB" w:rsidP="002B2CCB">
      <w:pPr>
        <w:rPr>
          <w:b/>
          <w:bCs/>
          <w:lang w:val="lv-LV"/>
        </w:rPr>
      </w:pPr>
    </w:p>
    <w:p w:rsidR="002B2CCB" w:rsidRPr="00587A63" w:rsidRDefault="002B2CCB" w:rsidP="002B2CCB">
      <w:pPr>
        <w:rPr>
          <w:b/>
          <w:bCs/>
          <w:lang w:val="lv-LV"/>
        </w:rPr>
      </w:pPr>
    </w:p>
    <w:p w:rsidR="002B2CCB" w:rsidRPr="00587A63" w:rsidRDefault="002B2CCB" w:rsidP="002B2CCB">
      <w:pPr>
        <w:rPr>
          <w:b/>
          <w:bCs/>
          <w:lang w:val="lv-LV"/>
        </w:rPr>
      </w:pPr>
      <w:r w:rsidRPr="00587A63">
        <w:rPr>
          <w:b/>
          <w:bCs/>
          <w:lang w:val="lv-LV"/>
        </w:rPr>
        <w:t>Darbam nepieciešams:</w:t>
      </w:r>
    </w:p>
    <w:p w:rsidR="002B2CCB" w:rsidRPr="00587A63" w:rsidRDefault="002B2CCB" w:rsidP="002B2CCB">
      <w:pPr>
        <w:rPr>
          <w:b/>
          <w:bCs/>
          <w:lang w:val="lv-LV"/>
        </w:rPr>
      </w:pPr>
    </w:p>
    <w:p w:rsidR="002B2CCB" w:rsidRPr="00D64A98" w:rsidRDefault="002B2CCB" w:rsidP="002B2CCB">
      <w:pPr>
        <w:ind w:left="705"/>
        <w:rPr>
          <w:color w:val="000000" w:themeColor="text1"/>
          <w:lang w:val="lv-LV"/>
        </w:rPr>
      </w:pPr>
      <w:r w:rsidRPr="00D64A98">
        <w:rPr>
          <w:color w:val="000000" w:themeColor="text1"/>
          <w:lang w:val="lv-LV"/>
        </w:rPr>
        <w:t>Mērlente, zīmulis, līmeņrādis, tapešu nazis, šķēres, metāla lineāls, suka līmes uzklāšanai, tapešu izlīdzināšanas suka vai rullītis, rullītis salaiduma vietu izlīdzināšanai, instruments tapešu pielīdzināšanai stūros, lupata, spainis līmes sajaukšanai;</w:t>
      </w:r>
    </w:p>
    <w:p w:rsidR="002B2CCB" w:rsidRPr="00D64A98" w:rsidRDefault="002B2CCB" w:rsidP="002B2CCB">
      <w:pPr>
        <w:ind w:left="705"/>
        <w:rPr>
          <w:color w:val="000000" w:themeColor="text1"/>
          <w:lang w:val="lv-LV"/>
        </w:rPr>
      </w:pPr>
      <w:r w:rsidRPr="00D64A98">
        <w:rPr>
          <w:color w:val="000000" w:themeColor="text1"/>
          <w:lang w:val="lv-LV"/>
        </w:rPr>
        <w:t>Tapetes, tapešu līme, ūdens.</w:t>
      </w:r>
    </w:p>
    <w:p w:rsidR="002B2CCB" w:rsidRPr="00587A63" w:rsidRDefault="002B2CCB" w:rsidP="002B2CCB">
      <w:pPr>
        <w:ind w:left="705"/>
        <w:rPr>
          <w:lang w:val="lv-LV"/>
        </w:rPr>
      </w:pPr>
    </w:p>
    <w:p w:rsidR="002B2CCB" w:rsidRPr="00587A63" w:rsidRDefault="002B2CCB" w:rsidP="002B2CCB">
      <w:pPr>
        <w:rPr>
          <w:b/>
          <w:bCs/>
          <w:lang w:val="lv-LV"/>
        </w:rPr>
      </w:pPr>
      <w:r w:rsidRPr="00587A63">
        <w:rPr>
          <w:b/>
          <w:bCs/>
          <w:lang w:val="lv-LV"/>
        </w:rPr>
        <w:t>Darba gaita:</w:t>
      </w:r>
    </w:p>
    <w:p w:rsidR="002B2CCB" w:rsidRPr="00587A63" w:rsidRDefault="002B2CCB" w:rsidP="002B2CCB">
      <w:pPr>
        <w:rPr>
          <w:b/>
          <w:bCs/>
          <w:lang w:val="lv-LV"/>
        </w:rPr>
      </w:pPr>
    </w:p>
    <w:p w:rsidR="002B2CCB" w:rsidRPr="00587A63" w:rsidRDefault="002B2CCB" w:rsidP="002B2CCB">
      <w:pPr>
        <w:numPr>
          <w:ilvl w:val="0"/>
          <w:numId w:val="12"/>
        </w:numPr>
        <w:tabs>
          <w:tab w:val="left" w:pos="720"/>
          <w:tab w:val="left" w:pos="1440"/>
        </w:tabs>
        <w:rPr>
          <w:lang w:val="lv-LV"/>
        </w:rPr>
      </w:pPr>
      <w:r>
        <w:rPr>
          <w:lang w:val="lv-LV"/>
        </w:rPr>
        <w:t>S</w:t>
      </w:r>
      <w:r w:rsidRPr="00587A63">
        <w:rPr>
          <w:lang w:val="lv-LV"/>
        </w:rPr>
        <w:t>ākumā jāizrēķina, lai nebūtu jālīmē šauras slejas gar durvju aplodu. Tapetes rakstam jāturpinās arī ap tām un tālāk;</w:t>
      </w:r>
    </w:p>
    <w:p w:rsidR="002B2CCB" w:rsidRDefault="002B2CCB" w:rsidP="002B2CCB">
      <w:pPr>
        <w:numPr>
          <w:ilvl w:val="0"/>
          <w:numId w:val="12"/>
        </w:numPr>
        <w:tabs>
          <w:tab w:val="left" w:pos="720"/>
          <w:tab w:val="left" w:pos="1440"/>
        </w:tabs>
        <w:rPr>
          <w:lang w:val="lv-LV"/>
        </w:rPr>
      </w:pPr>
      <w:r>
        <w:rPr>
          <w:lang w:val="lv-LV"/>
        </w:rPr>
        <w:t>U</w:t>
      </w:r>
      <w:r w:rsidRPr="00587A63">
        <w:rPr>
          <w:lang w:val="lv-LV"/>
        </w:rPr>
        <w:t>zlīmē pēdējo pilna garuma sleju pirms durvīm, nāka</w:t>
      </w:r>
      <w:r>
        <w:rPr>
          <w:lang w:val="lv-LV"/>
        </w:rPr>
        <w:t>mo liek tai blakus pāri durvīm.</w:t>
      </w:r>
    </w:p>
    <w:p w:rsidR="002B2CCB" w:rsidRPr="00587A63" w:rsidRDefault="002B2CCB" w:rsidP="002B2CCB">
      <w:pPr>
        <w:numPr>
          <w:ilvl w:val="0"/>
          <w:numId w:val="12"/>
        </w:numPr>
        <w:tabs>
          <w:tab w:val="left" w:pos="720"/>
          <w:tab w:val="left" w:pos="1440"/>
        </w:tabs>
        <w:rPr>
          <w:lang w:val="lv-LV"/>
        </w:rPr>
      </w:pPr>
      <w:r w:rsidRPr="00587A63">
        <w:rPr>
          <w:lang w:val="lv-LV"/>
        </w:rPr>
        <w:t>Piespiež tapeti pie sien</w:t>
      </w:r>
      <w:r>
        <w:rPr>
          <w:lang w:val="lv-LV"/>
        </w:rPr>
        <w:t>as un durvju aplodas tā, lai</w:t>
      </w:r>
      <w:r w:rsidRPr="00587A63">
        <w:rPr>
          <w:lang w:val="lv-LV"/>
        </w:rPr>
        <w:t xml:space="preserve"> redzams tās stūris. Ar šķērēm izdara slīpu iegriezumu no tapetes malas līdz aplodai;</w:t>
      </w:r>
    </w:p>
    <w:p w:rsidR="002B2CCB" w:rsidRPr="00587A63" w:rsidRDefault="002B2CCB" w:rsidP="002B2CCB">
      <w:pPr>
        <w:numPr>
          <w:ilvl w:val="0"/>
          <w:numId w:val="12"/>
        </w:numPr>
        <w:tabs>
          <w:tab w:val="left" w:pos="720"/>
          <w:tab w:val="left" w:pos="1440"/>
        </w:tabs>
        <w:rPr>
          <w:lang w:val="lv-LV"/>
        </w:rPr>
      </w:pPr>
      <w:r>
        <w:rPr>
          <w:lang w:val="lv-LV"/>
        </w:rPr>
        <w:t>A</w:t>
      </w:r>
      <w:r w:rsidRPr="00587A63">
        <w:rPr>
          <w:lang w:val="lv-LV"/>
        </w:rPr>
        <w:t>r tapešu stūru līdzinātāju iespiež tapeti stūrī starp aplodu un sienu. Ar nazi un lineālu nogriež lieko malu. To pašu paveic arī virs durvīm;</w:t>
      </w:r>
    </w:p>
    <w:p w:rsidR="002B2CCB" w:rsidRPr="00587A63" w:rsidRDefault="002B2CCB" w:rsidP="002B2CCB">
      <w:pPr>
        <w:numPr>
          <w:ilvl w:val="0"/>
          <w:numId w:val="12"/>
        </w:numPr>
        <w:tabs>
          <w:tab w:val="left" w:pos="720"/>
          <w:tab w:val="left" w:pos="1440"/>
        </w:tabs>
        <w:rPr>
          <w:lang w:val="lv-LV"/>
        </w:rPr>
      </w:pPr>
      <w:r>
        <w:rPr>
          <w:lang w:val="lv-LV"/>
        </w:rPr>
        <w:t>N</w:t>
      </w:r>
      <w:r w:rsidRPr="00587A63">
        <w:rPr>
          <w:lang w:val="lv-LV"/>
        </w:rPr>
        <w:t>ākošo sleju</w:t>
      </w:r>
      <w:r>
        <w:rPr>
          <w:lang w:val="lv-LV"/>
        </w:rPr>
        <w:t xml:space="preserve"> līmē</w:t>
      </w:r>
      <w:r w:rsidRPr="00587A63">
        <w:rPr>
          <w:lang w:val="lv-LV"/>
        </w:rPr>
        <w:t xml:space="preserve"> virs durvīm;</w:t>
      </w:r>
    </w:p>
    <w:p w:rsidR="002B2CCB" w:rsidRPr="00587A63" w:rsidRDefault="002B2CCB" w:rsidP="002B2CCB">
      <w:pPr>
        <w:numPr>
          <w:ilvl w:val="0"/>
          <w:numId w:val="12"/>
        </w:numPr>
        <w:tabs>
          <w:tab w:val="left" w:pos="720"/>
          <w:tab w:val="left" w:pos="1440"/>
        </w:tabs>
        <w:rPr>
          <w:lang w:val="lv-LV"/>
        </w:rPr>
      </w:pPr>
      <w:r>
        <w:rPr>
          <w:lang w:val="lv-LV"/>
        </w:rPr>
        <w:t>T</w:t>
      </w:r>
      <w:r w:rsidRPr="00587A63">
        <w:rPr>
          <w:lang w:val="lv-LV"/>
        </w:rPr>
        <w:t>ālāk atkal līmē garo sleju, līdzīgi kā iepriekš;</w:t>
      </w:r>
    </w:p>
    <w:p w:rsidR="002B2CCB" w:rsidRPr="00587A63" w:rsidRDefault="002B2CCB" w:rsidP="002B2CCB">
      <w:pPr>
        <w:numPr>
          <w:ilvl w:val="0"/>
          <w:numId w:val="12"/>
        </w:numPr>
        <w:tabs>
          <w:tab w:val="left" w:pos="720"/>
          <w:tab w:val="left" w:pos="1440"/>
        </w:tabs>
        <w:rPr>
          <w:lang w:val="lv-LV"/>
        </w:rPr>
      </w:pPr>
      <w:r>
        <w:rPr>
          <w:lang w:val="lv-LV"/>
        </w:rPr>
        <w:t>J</w:t>
      </w:r>
      <w:r w:rsidRPr="00587A63">
        <w:rPr>
          <w:lang w:val="lv-LV"/>
        </w:rPr>
        <w:t>a jāaplīmē durvju aila, garo sleju līmē pāri durvīm, tā lai varētu pārsegt ailu. Tad izdara horizontālu iegriezumu līdz ar ailas augšējo malu. Sleju aploka stūrim un pielīdzina;</w:t>
      </w:r>
    </w:p>
    <w:p w:rsidR="002B2CCB" w:rsidRPr="00587A63" w:rsidRDefault="002B2CCB" w:rsidP="002B2CCB">
      <w:pPr>
        <w:numPr>
          <w:ilvl w:val="0"/>
          <w:numId w:val="12"/>
        </w:numPr>
        <w:tabs>
          <w:tab w:val="left" w:pos="720"/>
          <w:tab w:val="left" w:pos="1440"/>
        </w:tabs>
        <w:rPr>
          <w:lang w:val="lv-LV"/>
        </w:rPr>
      </w:pPr>
      <w:r>
        <w:rPr>
          <w:lang w:val="lv-LV"/>
        </w:rPr>
        <w:t>A</w:t>
      </w:r>
      <w:r w:rsidRPr="00587A63">
        <w:rPr>
          <w:lang w:val="lv-LV"/>
        </w:rPr>
        <w:t>ilas apakšai virs durvīm pielāgo atsevišķu tapetes gabalu, ko uzloka virs ailas un paslēpj zem tapetes virs durvīm.</w:t>
      </w:r>
    </w:p>
    <w:p w:rsidR="002B2CCB" w:rsidRDefault="002B2CCB">
      <w:pPr>
        <w:rPr>
          <w:lang w:val="lv-LV"/>
        </w:rPr>
      </w:pPr>
    </w:p>
    <w:p w:rsidR="002B2CCB" w:rsidRDefault="002B2CCB">
      <w:pPr>
        <w:rPr>
          <w:lang w:val="lv-LV"/>
        </w:rPr>
      </w:pPr>
    </w:p>
    <w:p w:rsidR="002B2CCB" w:rsidRDefault="002B2CCB">
      <w:pPr>
        <w:rPr>
          <w:lang w:val="lv-LV"/>
        </w:rPr>
      </w:pPr>
    </w:p>
    <w:p w:rsidR="002B2CCB" w:rsidRDefault="002B2CCB">
      <w:pPr>
        <w:rPr>
          <w:lang w:val="lv-LV"/>
        </w:rPr>
      </w:pPr>
    </w:p>
    <w:p w:rsidR="002B2CCB" w:rsidRDefault="002B2CCB">
      <w:pPr>
        <w:rPr>
          <w:lang w:val="lv-LV"/>
        </w:rPr>
      </w:pPr>
    </w:p>
    <w:p w:rsidR="002B2CCB" w:rsidRDefault="002B2CCB">
      <w:pPr>
        <w:rPr>
          <w:lang w:val="lv-LV"/>
        </w:rPr>
      </w:pPr>
    </w:p>
    <w:p w:rsidR="002B2CCB" w:rsidRDefault="002B2CCB">
      <w:pPr>
        <w:rPr>
          <w:lang w:val="lv-LV"/>
        </w:rPr>
      </w:pPr>
    </w:p>
    <w:p w:rsidR="002B2CCB" w:rsidRDefault="002B2CCB">
      <w:pPr>
        <w:rPr>
          <w:lang w:val="lv-LV"/>
        </w:rPr>
      </w:pPr>
    </w:p>
    <w:p w:rsidR="002B2CCB" w:rsidRDefault="002B2CCB">
      <w:pPr>
        <w:rPr>
          <w:lang w:val="lv-LV"/>
        </w:rPr>
      </w:pPr>
    </w:p>
    <w:p w:rsidR="002B2CCB" w:rsidRDefault="002B2CCB">
      <w:pPr>
        <w:rPr>
          <w:lang w:val="lv-LV"/>
        </w:rPr>
      </w:pPr>
    </w:p>
    <w:p w:rsidR="002B2CCB" w:rsidRDefault="002B2CCB">
      <w:pPr>
        <w:rPr>
          <w:lang w:val="lv-LV"/>
        </w:rPr>
      </w:pPr>
    </w:p>
    <w:p w:rsidR="002B2CCB" w:rsidRDefault="002B2CCB">
      <w:pPr>
        <w:rPr>
          <w:lang w:val="lv-LV"/>
        </w:rPr>
      </w:pPr>
    </w:p>
    <w:p w:rsidR="002B2CCB" w:rsidRDefault="002B2CCB">
      <w:pPr>
        <w:rPr>
          <w:lang w:val="lv-LV"/>
        </w:rPr>
      </w:pPr>
    </w:p>
    <w:p w:rsidR="002B2CCB" w:rsidRDefault="002B2CCB">
      <w:pPr>
        <w:rPr>
          <w:lang w:val="lv-LV"/>
        </w:rPr>
      </w:pPr>
    </w:p>
    <w:p w:rsidR="002B2CCB" w:rsidRDefault="002B2CCB">
      <w:pPr>
        <w:rPr>
          <w:lang w:val="lv-LV"/>
        </w:rPr>
      </w:pPr>
    </w:p>
    <w:p w:rsidR="002B2CCB" w:rsidRDefault="002B2CCB">
      <w:pPr>
        <w:rPr>
          <w:lang w:val="lv-LV"/>
        </w:rPr>
      </w:pPr>
    </w:p>
    <w:p w:rsidR="002B2CCB" w:rsidRDefault="002B2CCB">
      <w:pPr>
        <w:rPr>
          <w:lang w:val="lv-LV"/>
        </w:rPr>
      </w:pPr>
    </w:p>
    <w:p w:rsidR="002B2CCB" w:rsidRPr="00587A63" w:rsidRDefault="002B2CCB" w:rsidP="002B2CCB">
      <w:pPr>
        <w:pageBreakBefore/>
        <w:rPr>
          <w:lang w:val="lv-LV"/>
        </w:rPr>
      </w:pPr>
      <w:r>
        <w:rPr>
          <w:lang w:val="lv-LV"/>
        </w:rPr>
        <w:lastRenderedPageBreak/>
        <w:t xml:space="preserve">Tēma: </w:t>
      </w:r>
      <w:r w:rsidRPr="00587A63">
        <w:rPr>
          <w:lang w:val="lv-LV"/>
        </w:rPr>
        <w:t xml:space="preserve">Tapešu līmēšana                                                                       </w:t>
      </w:r>
      <w:r>
        <w:rPr>
          <w:lang w:val="lv-LV"/>
        </w:rPr>
        <w:t xml:space="preserve">         </w:t>
      </w:r>
      <w:r w:rsidRPr="00587A63">
        <w:rPr>
          <w:lang w:val="lv-LV"/>
        </w:rPr>
        <w:t xml:space="preserve"> </w:t>
      </w:r>
      <w:r>
        <w:rPr>
          <w:noProof/>
          <w:lang w:val="lv-LV" w:eastAsia="lv-LV"/>
        </w:rPr>
        <w:t>Uzdevums</w:t>
      </w:r>
      <w:r w:rsidR="00D055F3">
        <w:rPr>
          <w:lang w:val="lv-LV"/>
        </w:rPr>
        <w:t xml:space="preserve"> Nr. 9</w:t>
      </w:r>
    </w:p>
    <w:p w:rsidR="002B2CCB" w:rsidRDefault="002B2CCB" w:rsidP="002B2CCB">
      <w:pPr>
        <w:jc w:val="both"/>
        <w:rPr>
          <w:lang w:val="lv-LV"/>
        </w:rPr>
      </w:pPr>
    </w:p>
    <w:p w:rsidR="002B2CCB" w:rsidRDefault="002B2CCB" w:rsidP="002B2CCB">
      <w:pPr>
        <w:jc w:val="both"/>
        <w:rPr>
          <w:lang w:val="lv-LV"/>
        </w:rPr>
      </w:pPr>
    </w:p>
    <w:p w:rsidR="002B2CCB" w:rsidRPr="00587A63" w:rsidRDefault="002B2CCB" w:rsidP="002B2CCB">
      <w:pPr>
        <w:jc w:val="both"/>
        <w:rPr>
          <w:lang w:val="lv-LV"/>
        </w:rPr>
      </w:pPr>
      <w:r w:rsidRPr="00587A63">
        <w:rPr>
          <w:noProof/>
          <w:lang w:val="lv-LV" w:eastAsia="lv-LV"/>
        </w:rPr>
        <w:drawing>
          <wp:anchor distT="0" distB="0" distL="47625" distR="47625" simplePos="0" relativeHeight="251686912" behindDoc="0" locked="0" layoutInCell="1" allowOverlap="0" wp14:anchorId="654772B7" wp14:editId="0108B724">
            <wp:simplePos x="0" y="0"/>
            <wp:positionH relativeFrom="column">
              <wp:posOffset>95250</wp:posOffset>
            </wp:positionH>
            <wp:positionV relativeFrom="line">
              <wp:posOffset>20955</wp:posOffset>
            </wp:positionV>
            <wp:extent cx="800100" cy="723900"/>
            <wp:effectExtent l="0" t="0" r="0" b="0"/>
            <wp:wrapSquare wrapText="bothSides"/>
            <wp:docPr id="24" name="Attēls 16" descr="Apraksts: kali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Apraksts: kalime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00100"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2CCB" w:rsidRPr="00587A63" w:rsidRDefault="002B2CCB" w:rsidP="002B2CCB">
      <w:pPr>
        <w:jc w:val="right"/>
        <w:rPr>
          <w:sz w:val="32"/>
          <w:szCs w:val="32"/>
          <w:lang w:val="lv-LV"/>
        </w:rPr>
      </w:pPr>
      <w:r>
        <w:rPr>
          <w:sz w:val="32"/>
          <w:szCs w:val="32"/>
          <w:lang w:val="lv-LV"/>
        </w:rPr>
        <w:t xml:space="preserve">                                                 </w:t>
      </w:r>
      <w:r w:rsidRPr="00587A63">
        <w:rPr>
          <w:sz w:val="32"/>
          <w:szCs w:val="32"/>
          <w:lang w:val="lv-LV"/>
        </w:rPr>
        <w:t>Tapešu līmēšana ap logiem</w:t>
      </w:r>
    </w:p>
    <w:p w:rsidR="002B2CCB" w:rsidRPr="00587A63" w:rsidRDefault="002B2CCB" w:rsidP="002B2CCB">
      <w:pPr>
        <w:ind w:left="708"/>
        <w:rPr>
          <w:lang w:val="lv-LV"/>
        </w:rPr>
      </w:pPr>
    </w:p>
    <w:p w:rsidR="002B2CCB" w:rsidRPr="00587A63" w:rsidRDefault="002B2CCB" w:rsidP="002B2CCB">
      <w:pPr>
        <w:rPr>
          <w:b/>
          <w:bCs/>
          <w:lang w:val="lv-LV"/>
        </w:rPr>
      </w:pPr>
    </w:p>
    <w:p w:rsidR="002B2CCB" w:rsidRPr="00587A63" w:rsidRDefault="002B2CCB" w:rsidP="002B2CCB">
      <w:pPr>
        <w:rPr>
          <w:b/>
          <w:bCs/>
          <w:lang w:val="lv-LV"/>
        </w:rPr>
      </w:pPr>
    </w:p>
    <w:p w:rsidR="002B2CCB" w:rsidRPr="00587A63" w:rsidRDefault="002B2CCB" w:rsidP="002B2CCB">
      <w:pPr>
        <w:rPr>
          <w:b/>
          <w:bCs/>
          <w:lang w:val="lv-LV"/>
        </w:rPr>
      </w:pPr>
      <w:r w:rsidRPr="00587A63">
        <w:rPr>
          <w:b/>
          <w:bCs/>
          <w:lang w:val="lv-LV"/>
        </w:rPr>
        <w:t>Darbam nepieciešams:</w:t>
      </w:r>
    </w:p>
    <w:p w:rsidR="002B2CCB" w:rsidRPr="00587A63" w:rsidRDefault="002B2CCB" w:rsidP="002B2CCB">
      <w:pPr>
        <w:rPr>
          <w:b/>
          <w:bCs/>
          <w:lang w:val="lv-LV"/>
        </w:rPr>
      </w:pPr>
    </w:p>
    <w:p w:rsidR="002B2CCB" w:rsidRPr="00D64A98" w:rsidRDefault="002B2CCB" w:rsidP="002B2CCB">
      <w:pPr>
        <w:ind w:left="705"/>
        <w:rPr>
          <w:color w:val="000000" w:themeColor="text1"/>
          <w:lang w:val="lv-LV"/>
        </w:rPr>
      </w:pPr>
      <w:r w:rsidRPr="00D64A98">
        <w:rPr>
          <w:color w:val="000000" w:themeColor="text1"/>
          <w:lang w:val="lv-LV"/>
        </w:rPr>
        <w:t>Mērlente, zīmulis, līmeņrādis, tapešu nazis, šķēres, metāla lineāls, suka līmes uzklāšanai, tapešu izlīdzināšanas suka vai rullītis, rullītis salaiduma vietu izlīdzināšanai, instruments tapešu pielīdzināšanai stūros, lupata, spainis līmes sajaukšanai;</w:t>
      </w:r>
    </w:p>
    <w:p w:rsidR="002B2CCB" w:rsidRPr="00D64A98" w:rsidRDefault="002B2CCB" w:rsidP="002B2CCB">
      <w:pPr>
        <w:ind w:left="705"/>
        <w:rPr>
          <w:color w:val="000000" w:themeColor="text1"/>
          <w:lang w:val="lv-LV"/>
        </w:rPr>
      </w:pPr>
      <w:r w:rsidRPr="00D64A98">
        <w:rPr>
          <w:color w:val="000000" w:themeColor="text1"/>
          <w:lang w:val="lv-LV"/>
        </w:rPr>
        <w:t>Tapetes, tapešu līme, ūdens.</w:t>
      </w:r>
    </w:p>
    <w:p w:rsidR="002B2CCB" w:rsidRPr="00587A63" w:rsidRDefault="002B2CCB" w:rsidP="002B2CCB">
      <w:pPr>
        <w:ind w:left="705"/>
        <w:rPr>
          <w:lang w:val="lv-LV"/>
        </w:rPr>
      </w:pPr>
    </w:p>
    <w:p w:rsidR="002B2CCB" w:rsidRPr="00587A63" w:rsidRDefault="002B2CCB" w:rsidP="002B2CCB">
      <w:pPr>
        <w:rPr>
          <w:b/>
          <w:bCs/>
          <w:lang w:val="lv-LV"/>
        </w:rPr>
      </w:pPr>
      <w:r w:rsidRPr="00587A63">
        <w:rPr>
          <w:b/>
          <w:bCs/>
          <w:lang w:val="lv-LV"/>
        </w:rPr>
        <w:t>Darba gaita:</w:t>
      </w:r>
    </w:p>
    <w:p w:rsidR="002B2CCB" w:rsidRPr="00587A63" w:rsidRDefault="002B2CCB" w:rsidP="002B2CCB">
      <w:pPr>
        <w:rPr>
          <w:b/>
          <w:bCs/>
          <w:lang w:val="lv-LV"/>
        </w:rPr>
      </w:pPr>
    </w:p>
    <w:p w:rsidR="002B2CCB" w:rsidRPr="00587A63" w:rsidRDefault="002B2CCB" w:rsidP="002B2CCB">
      <w:pPr>
        <w:numPr>
          <w:ilvl w:val="0"/>
          <w:numId w:val="13"/>
        </w:numPr>
        <w:tabs>
          <w:tab w:val="left" w:pos="720"/>
          <w:tab w:val="left" w:pos="1440"/>
        </w:tabs>
        <w:rPr>
          <w:lang w:val="lv-LV"/>
        </w:rPr>
      </w:pPr>
      <w:r w:rsidRPr="00587A63">
        <w:rPr>
          <w:lang w:val="lv-LV"/>
        </w:rPr>
        <w:t>sākumā jāizrēķina, lai nebūtu jālīmē šauras slejas gar logu ailu. Tapetes rakstam jāturpinās arī ap to un tālāk;</w:t>
      </w:r>
    </w:p>
    <w:p w:rsidR="002B2CCB" w:rsidRPr="00D64A98" w:rsidRDefault="002B2CCB" w:rsidP="002B2CCB">
      <w:pPr>
        <w:numPr>
          <w:ilvl w:val="0"/>
          <w:numId w:val="13"/>
        </w:numPr>
        <w:tabs>
          <w:tab w:val="left" w:pos="720"/>
          <w:tab w:val="left" w:pos="1440"/>
        </w:tabs>
        <w:rPr>
          <w:color w:val="000000" w:themeColor="text1"/>
          <w:lang w:val="lv-LV"/>
        </w:rPr>
      </w:pPr>
      <w:r w:rsidRPr="00D64A98">
        <w:rPr>
          <w:color w:val="000000" w:themeColor="text1"/>
          <w:lang w:val="lv-LV"/>
        </w:rPr>
        <w:t>uzlīmē pēdējo pilna garuma sleju pirms loga, nākamo liek tam blakus pāri logam. Piespiež tapeti pie sienas un aplodas tā, lai redzams tās stūris. Ar šķērēm izdara slīpu iegriezumu no tapetes malas līdz aplodai;</w:t>
      </w:r>
    </w:p>
    <w:p w:rsidR="002B2CCB" w:rsidRPr="00587A63" w:rsidRDefault="002B2CCB" w:rsidP="002B2CCB">
      <w:pPr>
        <w:numPr>
          <w:ilvl w:val="0"/>
          <w:numId w:val="13"/>
        </w:numPr>
        <w:tabs>
          <w:tab w:val="left" w:pos="720"/>
          <w:tab w:val="left" w:pos="1440"/>
        </w:tabs>
        <w:rPr>
          <w:lang w:val="lv-LV"/>
        </w:rPr>
      </w:pPr>
      <w:r w:rsidRPr="00D64A98">
        <w:rPr>
          <w:color w:val="000000" w:themeColor="text1"/>
          <w:lang w:val="lv-LV"/>
        </w:rPr>
        <w:t xml:space="preserve">ar tapešu stūru līdzinātāju iespiež tapeti stūrī starp aplodu un sienu. </w:t>
      </w:r>
      <w:r w:rsidRPr="00587A63">
        <w:rPr>
          <w:lang w:val="lv-LV"/>
        </w:rPr>
        <w:t>Ar nazi un lineālu nogriež lieko malu. To pašu paveic arī virs loga;</w:t>
      </w:r>
    </w:p>
    <w:p w:rsidR="002B2CCB" w:rsidRPr="00587A63" w:rsidRDefault="002B2CCB" w:rsidP="002B2CCB">
      <w:pPr>
        <w:numPr>
          <w:ilvl w:val="0"/>
          <w:numId w:val="13"/>
        </w:numPr>
        <w:tabs>
          <w:tab w:val="left" w:pos="720"/>
          <w:tab w:val="left" w:pos="1440"/>
        </w:tabs>
        <w:rPr>
          <w:lang w:val="lv-LV"/>
        </w:rPr>
      </w:pPr>
      <w:r w:rsidRPr="00587A63">
        <w:rPr>
          <w:lang w:val="lv-LV"/>
        </w:rPr>
        <w:t>nākošo līmē sleju virs loga, pēc tam zem loga;</w:t>
      </w:r>
    </w:p>
    <w:p w:rsidR="002B2CCB" w:rsidRPr="00587A63" w:rsidRDefault="002B2CCB" w:rsidP="002B2CCB">
      <w:pPr>
        <w:numPr>
          <w:ilvl w:val="0"/>
          <w:numId w:val="13"/>
        </w:numPr>
        <w:tabs>
          <w:tab w:val="left" w:pos="720"/>
          <w:tab w:val="left" w:pos="1440"/>
        </w:tabs>
        <w:rPr>
          <w:lang w:val="lv-LV"/>
        </w:rPr>
      </w:pPr>
      <w:r w:rsidRPr="00587A63">
        <w:rPr>
          <w:lang w:val="lv-LV"/>
        </w:rPr>
        <w:t>tālāk atkal līmē garo sleju, līdzīgi kā iepriekš;</w:t>
      </w:r>
    </w:p>
    <w:p w:rsidR="002B2CCB" w:rsidRPr="00587A63" w:rsidRDefault="002B2CCB" w:rsidP="002B2CCB">
      <w:pPr>
        <w:numPr>
          <w:ilvl w:val="0"/>
          <w:numId w:val="13"/>
        </w:numPr>
        <w:tabs>
          <w:tab w:val="left" w:pos="1440"/>
        </w:tabs>
        <w:rPr>
          <w:lang w:val="lv-LV"/>
        </w:rPr>
      </w:pPr>
      <w:r w:rsidRPr="00587A63">
        <w:rPr>
          <w:lang w:val="lv-LV"/>
        </w:rPr>
        <w:t>ja jāaplīmē loga aila, garo sleju līmē pāri logam, tā lai varētu pārsegt ailu. Tad izdara horizontālu iegriezumu līdz ar ailas augšējo malu. Sleju aploka stūrim un pielīdzina;</w:t>
      </w:r>
    </w:p>
    <w:p w:rsidR="002B2CCB" w:rsidRPr="00587A63" w:rsidRDefault="002B2CCB" w:rsidP="002B2CCB">
      <w:pPr>
        <w:numPr>
          <w:ilvl w:val="0"/>
          <w:numId w:val="13"/>
        </w:numPr>
        <w:tabs>
          <w:tab w:val="left" w:pos="720"/>
          <w:tab w:val="left" w:pos="1440"/>
        </w:tabs>
        <w:rPr>
          <w:lang w:val="lv-LV"/>
        </w:rPr>
      </w:pPr>
      <w:r w:rsidRPr="00587A63">
        <w:rPr>
          <w:lang w:val="lv-LV"/>
        </w:rPr>
        <w:t>ailas apakšai virs loga pielāgo atsevišķu tapetes gabalu, ko uzloka virs ailas un paslēpj zem tapetes virs loga.</w:t>
      </w:r>
    </w:p>
    <w:p w:rsidR="002B2CCB" w:rsidRDefault="002B2CCB">
      <w:pPr>
        <w:rPr>
          <w:lang w:val="lv-LV"/>
        </w:rPr>
      </w:pPr>
    </w:p>
    <w:p w:rsidR="002B2CCB" w:rsidRDefault="002B2CCB">
      <w:pPr>
        <w:rPr>
          <w:lang w:val="lv-LV"/>
        </w:rPr>
      </w:pPr>
    </w:p>
    <w:p w:rsidR="002B2CCB" w:rsidRDefault="002B2CCB">
      <w:pPr>
        <w:rPr>
          <w:lang w:val="lv-LV"/>
        </w:rPr>
      </w:pPr>
    </w:p>
    <w:p w:rsidR="002B2CCB" w:rsidRDefault="002B2CCB">
      <w:pPr>
        <w:rPr>
          <w:lang w:val="lv-LV"/>
        </w:rPr>
      </w:pPr>
      <w:r w:rsidRPr="00D757B7">
        <w:rPr>
          <w:noProof/>
          <w:color w:val="0000FF"/>
          <w:lang w:val="lv-LV" w:eastAsia="lv-LV"/>
        </w:rPr>
        <w:drawing>
          <wp:inline distT="0" distB="0" distL="0" distR="0" wp14:anchorId="5BB8B643" wp14:editId="58351CEE">
            <wp:extent cx="1828800" cy="1371600"/>
            <wp:effectExtent l="0" t="0" r="0" b="0"/>
            <wp:docPr id="27"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solidFill>
                      <a:srgbClr val="FFFFFF"/>
                    </a:solidFill>
                    <a:ln>
                      <a:noFill/>
                    </a:ln>
                  </pic:spPr>
                </pic:pic>
              </a:graphicData>
            </a:graphic>
          </wp:inline>
        </w:drawing>
      </w:r>
    </w:p>
    <w:p w:rsidR="002B2CCB" w:rsidRDefault="002B2CCB">
      <w:pPr>
        <w:rPr>
          <w:lang w:val="lv-LV"/>
        </w:rPr>
      </w:pPr>
    </w:p>
    <w:p w:rsidR="002B2CCB" w:rsidRDefault="002B2CCB">
      <w:pPr>
        <w:rPr>
          <w:lang w:val="lv-LV"/>
        </w:rPr>
      </w:pPr>
    </w:p>
    <w:p w:rsidR="002B2CCB" w:rsidRDefault="002B2CCB">
      <w:pPr>
        <w:rPr>
          <w:lang w:val="lv-LV"/>
        </w:rPr>
      </w:pPr>
    </w:p>
    <w:p w:rsidR="002B2CCB" w:rsidRDefault="002B2CCB">
      <w:pPr>
        <w:rPr>
          <w:lang w:val="lv-LV"/>
        </w:rPr>
      </w:pPr>
    </w:p>
    <w:p w:rsidR="002B2CCB" w:rsidRDefault="002B2CCB">
      <w:pPr>
        <w:rPr>
          <w:lang w:val="lv-LV"/>
        </w:rPr>
      </w:pPr>
    </w:p>
    <w:p w:rsidR="002B2CCB" w:rsidRDefault="002B2CCB">
      <w:pPr>
        <w:rPr>
          <w:lang w:val="lv-LV"/>
        </w:rPr>
      </w:pPr>
    </w:p>
    <w:p w:rsidR="002B2CCB" w:rsidRDefault="002B2CCB">
      <w:pPr>
        <w:rPr>
          <w:lang w:val="lv-LV"/>
        </w:rPr>
      </w:pPr>
    </w:p>
    <w:p w:rsidR="002B2CCB" w:rsidRDefault="002B2CCB">
      <w:pPr>
        <w:rPr>
          <w:lang w:val="lv-LV"/>
        </w:rPr>
      </w:pPr>
    </w:p>
    <w:p w:rsidR="002B2CCB" w:rsidRPr="0078614E" w:rsidRDefault="002B2CCB" w:rsidP="002B2CCB">
      <w:pPr>
        <w:pageBreakBefore/>
        <w:jc w:val="both"/>
        <w:rPr>
          <w:lang w:val="lv-LV"/>
        </w:rPr>
      </w:pPr>
      <w:r w:rsidRPr="0078614E">
        <w:rPr>
          <w:lang w:val="lv-LV"/>
        </w:rPr>
        <w:lastRenderedPageBreak/>
        <w:t xml:space="preserve">Tapešu līmēšana                                                     </w:t>
      </w:r>
      <w:r>
        <w:rPr>
          <w:lang w:val="lv-LV"/>
        </w:rPr>
        <w:t xml:space="preserve">                       </w:t>
      </w:r>
      <w:r w:rsidRPr="0078614E">
        <w:rPr>
          <w:lang w:val="lv-LV"/>
        </w:rPr>
        <w:t xml:space="preserve">  </w:t>
      </w:r>
      <w:r>
        <w:rPr>
          <w:lang w:val="lv-LV"/>
        </w:rPr>
        <w:t>Uzdevums</w:t>
      </w:r>
      <w:r w:rsidR="00D055F3">
        <w:rPr>
          <w:lang w:val="lv-LV"/>
        </w:rPr>
        <w:t xml:space="preserve"> Nr. 10</w:t>
      </w:r>
    </w:p>
    <w:p w:rsidR="002B2CCB" w:rsidRDefault="002B2CCB" w:rsidP="002B2CCB">
      <w:pPr>
        <w:jc w:val="both"/>
        <w:rPr>
          <w:lang w:val="lv-LV"/>
        </w:rPr>
      </w:pPr>
      <w:r w:rsidRPr="00587A63">
        <w:rPr>
          <w:noProof/>
          <w:lang w:val="lv-LV" w:eastAsia="lv-LV"/>
        </w:rPr>
        <w:drawing>
          <wp:anchor distT="0" distB="0" distL="47625" distR="47625" simplePos="0" relativeHeight="251688960" behindDoc="0" locked="0" layoutInCell="1" allowOverlap="0" wp14:anchorId="4CA0072C" wp14:editId="3240055E">
            <wp:simplePos x="0" y="0"/>
            <wp:positionH relativeFrom="column">
              <wp:posOffset>-57785</wp:posOffset>
            </wp:positionH>
            <wp:positionV relativeFrom="line">
              <wp:posOffset>97155</wp:posOffset>
            </wp:positionV>
            <wp:extent cx="1190625" cy="1076325"/>
            <wp:effectExtent l="0" t="0" r="9525" b="9525"/>
            <wp:wrapSquare wrapText="bothSides"/>
            <wp:docPr id="28" name="Attēls 16" descr="Apraksts: kali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Apraksts: kalime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90625"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2CCB" w:rsidRPr="0078614E" w:rsidRDefault="002B2CCB" w:rsidP="002B2CCB">
      <w:pPr>
        <w:jc w:val="both"/>
        <w:rPr>
          <w:lang w:val="lv-LV"/>
        </w:rPr>
      </w:pPr>
    </w:p>
    <w:p w:rsidR="002B2CCB" w:rsidRDefault="002B2CCB" w:rsidP="002B2CCB">
      <w:pPr>
        <w:jc w:val="center"/>
        <w:rPr>
          <w:sz w:val="32"/>
          <w:szCs w:val="32"/>
          <w:lang w:val="lv-LV"/>
        </w:rPr>
      </w:pPr>
    </w:p>
    <w:p w:rsidR="002B2CCB" w:rsidRPr="0078614E" w:rsidRDefault="002B2CCB" w:rsidP="002B2CCB">
      <w:pPr>
        <w:jc w:val="center"/>
        <w:rPr>
          <w:sz w:val="32"/>
          <w:szCs w:val="32"/>
          <w:lang w:val="lv-LV"/>
        </w:rPr>
      </w:pPr>
      <w:r>
        <w:rPr>
          <w:sz w:val="32"/>
          <w:szCs w:val="32"/>
          <w:lang w:val="lv-LV"/>
        </w:rPr>
        <w:t xml:space="preserve">                                </w:t>
      </w:r>
      <w:r w:rsidRPr="0078614E">
        <w:rPr>
          <w:sz w:val="32"/>
          <w:szCs w:val="32"/>
          <w:lang w:val="lv-LV"/>
        </w:rPr>
        <w:t>Arkas aplīmēšana ar tapetēm</w:t>
      </w:r>
    </w:p>
    <w:p w:rsidR="002B2CCB" w:rsidRDefault="002B2CCB" w:rsidP="002B2CCB">
      <w:pPr>
        <w:jc w:val="center"/>
        <w:rPr>
          <w:sz w:val="32"/>
          <w:szCs w:val="32"/>
          <w:lang w:val="lv-LV"/>
        </w:rPr>
      </w:pPr>
    </w:p>
    <w:p w:rsidR="002B2CCB" w:rsidRPr="0078614E" w:rsidRDefault="002B2CCB" w:rsidP="002B2CCB">
      <w:pPr>
        <w:rPr>
          <w:sz w:val="32"/>
          <w:szCs w:val="32"/>
          <w:lang w:val="lv-LV"/>
        </w:rPr>
      </w:pPr>
    </w:p>
    <w:p w:rsidR="002B2CCB" w:rsidRPr="0078614E" w:rsidRDefault="002B2CCB" w:rsidP="002B2CCB">
      <w:pPr>
        <w:ind w:left="708"/>
        <w:rPr>
          <w:lang w:val="lv-LV"/>
        </w:rPr>
      </w:pPr>
    </w:p>
    <w:p w:rsidR="002B2CCB" w:rsidRDefault="002B2CCB" w:rsidP="002B2CCB">
      <w:pPr>
        <w:rPr>
          <w:b/>
          <w:bCs/>
          <w:lang w:val="lv-LV"/>
        </w:rPr>
      </w:pPr>
      <w:r w:rsidRPr="0078614E">
        <w:rPr>
          <w:b/>
          <w:bCs/>
          <w:lang w:val="lv-LV"/>
        </w:rPr>
        <w:t>Darbam nepieciešams:</w:t>
      </w:r>
    </w:p>
    <w:p w:rsidR="002B2CCB" w:rsidRPr="0078614E" w:rsidRDefault="002B2CCB" w:rsidP="002B2CCB">
      <w:pPr>
        <w:rPr>
          <w:b/>
          <w:bCs/>
          <w:lang w:val="lv-LV"/>
        </w:rPr>
      </w:pPr>
    </w:p>
    <w:p w:rsidR="002B2CCB" w:rsidRPr="0078614E" w:rsidRDefault="002B2CCB" w:rsidP="002B2CCB">
      <w:pPr>
        <w:ind w:left="705"/>
        <w:rPr>
          <w:lang w:val="lv-LV"/>
        </w:rPr>
      </w:pPr>
      <w:r w:rsidRPr="0078614E">
        <w:rPr>
          <w:lang w:val="lv-LV"/>
        </w:rPr>
        <w:t>Mērlente, zīmulis, līmeņrādis, tapešu nazis, šķēres, metāla lineāls, suka līmes uzklāšanai, tapešu izlīdzināšanas suka vai rullītis, rullītis salaiduma vietu izlīdzināšanai, instruments tapešu pielīdzināšanai stūros, lupata, spainis līmes sajaukšanai;</w:t>
      </w:r>
    </w:p>
    <w:p w:rsidR="002B2CCB" w:rsidRPr="0078614E" w:rsidRDefault="002B2CCB" w:rsidP="002B2CCB">
      <w:pPr>
        <w:ind w:left="705"/>
        <w:rPr>
          <w:lang w:val="lv-LV"/>
        </w:rPr>
      </w:pPr>
      <w:r w:rsidRPr="0078614E">
        <w:rPr>
          <w:lang w:val="lv-LV"/>
        </w:rPr>
        <w:t>Tapetes, tapešu līme, ūdens.</w:t>
      </w:r>
    </w:p>
    <w:p w:rsidR="002B2CCB" w:rsidRDefault="002B2CCB" w:rsidP="002B2CCB">
      <w:pPr>
        <w:rPr>
          <w:b/>
          <w:bCs/>
          <w:lang w:val="lv-LV"/>
        </w:rPr>
      </w:pPr>
      <w:r w:rsidRPr="0078614E">
        <w:rPr>
          <w:b/>
          <w:bCs/>
          <w:lang w:val="lv-LV"/>
        </w:rPr>
        <w:t>Darba gaita:</w:t>
      </w:r>
    </w:p>
    <w:p w:rsidR="002B2CCB" w:rsidRPr="0078614E" w:rsidRDefault="002B2CCB" w:rsidP="002B2CCB">
      <w:pPr>
        <w:rPr>
          <w:b/>
          <w:bCs/>
          <w:lang w:val="lv-LV"/>
        </w:rPr>
      </w:pPr>
    </w:p>
    <w:p w:rsidR="002B2CCB" w:rsidRPr="0078614E" w:rsidRDefault="002B2CCB" w:rsidP="002B2CCB">
      <w:pPr>
        <w:numPr>
          <w:ilvl w:val="0"/>
          <w:numId w:val="25"/>
        </w:numPr>
        <w:tabs>
          <w:tab w:val="left" w:pos="1440"/>
        </w:tabs>
        <w:rPr>
          <w:lang w:val="lv-LV"/>
        </w:rPr>
      </w:pPr>
      <w:r w:rsidRPr="0078614E">
        <w:rPr>
          <w:lang w:val="lv-LV"/>
        </w:rPr>
        <w:t xml:space="preserve">vispirms uzlīmē tapetes uz sienas arkas abās vai vienā pusē ( pēc vajadzības). Slejas gar arku piegriež ar apmēram 25 mm lielu </w:t>
      </w:r>
      <w:r w:rsidRPr="0078614E">
        <w:rPr>
          <w:iCs/>
          <w:lang w:val="lv-LV"/>
        </w:rPr>
        <w:t>vīles tiesu</w:t>
      </w:r>
      <w:r w:rsidRPr="0078614E">
        <w:rPr>
          <w:lang w:val="lv-LV"/>
        </w:rPr>
        <w:t>;</w:t>
      </w:r>
    </w:p>
    <w:p w:rsidR="002B2CCB" w:rsidRPr="0078614E" w:rsidRDefault="002B2CCB" w:rsidP="002B2CCB">
      <w:pPr>
        <w:numPr>
          <w:ilvl w:val="0"/>
          <w:numId w:val="25"/>
        </w:numPr>
        <w:tabs>
          <w:tab w:val="left" w:pos="1440"/>
        </w:tabs>
        <w:rPr>
          <w:lang w:val="lv-LV"/>
        </w:rPr>
      </w:pPr>
      <w:r w:rsidRPr="0078614E">
        <w:rPr>
          <w:lang w:val="lv-LV"/>
        </w:rPr>
        <w:t>ar šķērēm</w:t>
      </w:r>
      <w:r w:rsidRPr="0078614E">
        <w:rPr>
          <w:i/>
          <w:iCs/>
          <w:lang w:val="lv-LV"/>
        </w:rPr>
        <w:t xml:space="preserve"> </w:t>
      </w:r>
      <w:r w:rsidRPr="0078614E">
        <w:rPr>
          <w:iCs/>
          <w:lang w:val="lv-LV"/>
        </w:rPr>
        <w:t>vīlē</w:t>
      </w:r>
      <w:r w:rsidRPr="0078614E">
        <w:rPr>
          <w:i/>
          <w:iCs/>
          <w:lang w:val="lv-LV"/>
        </w:rPr>
        <w:t xml:space="preserve"> </w:t>
      </w:r>
      <w:r w:rsidRPr="0078614E">
        <w:rPr>
          <w:lang w:val="lv-LV"/>
        </w:rPr>
        <w:t>izdara V veida iegriezumus, lai tapete labāk piekļautos sienai, tad malu rūpīgi pielīdzina sienai;</w:t>
      </w:r>
    </w:p>
    <w:p w:rsidR="002B2CCB" w:rsidRPr="0078614E" w:rsidRDefault="002B2CCB" w:rsidP="002B2CCB">
      <w:pPr>
        <w:numPr>
          <w:ilvl w:val="0"/>
          <w:numId w:val="25"/>
        </w:numPr>
        <w:tabs>
          <w:tab w:val="left" w:pos="1440"/>
        </w:tabs>
        <w:rPr>
          <w:lang w:val="lv-LV"/>
        </w:rPr>
      </w:pPr>
      <w:r w:rsidRPr="0078614E">
        <w:rPr>
          <w:lang w:val="lv-LV"/>
        </w:rPr>
        <w:t>nogriež divas slejas, kas par apmēram 5 mm šaurākas nekā arkas biezums. Sleju līmēšanu sāk no apakšas uz augšu, vidū ļaujot tām pārklāties. Abas slejas reizē slīpi pārgriež, liekās daļas izņem un veido glītu saduru;</w:t>
      </w:r>
    </w:p>
    <w:p w:rsidR="002B2CCB" w:rsidRPr="0078614E" w:rsidRDefault="002B2CCB" w:rsidP="002B2CCB">
      <w:pPr>
        <w:numPr>
          <w:ilvl w:val="0"/>
          <w:numId w:val="25"/>
        </w:numPr>
        <w:tabs>
          <w:tab w:val="left" w:pos="1440"/>
        </w:tabs>
        <w:rPr>
          <w:lang w:val="lv-LV"/>
        </w:rPr>
      </w:pPr>
      <w:r w:rsidRPr="0078614E">
        <w:rPr>
          <w:lang w:val="lv-LV"/>
        </w:rPr>
        <w:t>lai atlocītās malas caur tapeti neizspiestos, blakus tām, zem tapetes var palīmēt vēl vienu šaurāku sleju;</w:t>
      </w:r>
    </w:p>
    <w:p w:rsidR="002B2CCB" w:rsidRPr="0078614E" w:rsidRDefault="002B2CCB" w:rsidP="002B2CCB">
      <w:pPr>
        <w:jc w:val="both"/>
        <w:rPr>
          <w:lang w:val="lv-LV"/>
        </w:rPr>
      </w:pPr>
    </w:p>
    <w:p w:rsidR="002B2CCB" w:rsidRPr="00160BBA" w:rsidRDefault="002B2CCB" w:rsidP="002B2CCB">
      <w:pPr>
        <w:rPr>
          <w:lang w:val="lv-LV"/>
        </w:rPr>
      </w:pPr>
    </w:p>
    <w:p w:rsidR="002B2CCB" w:rsidRPr="00587A63" w:rsidRDefault="002B2CCB">
      <w:pPr>
        <w:rPr>
          <w:lang w:val="lv-LV"/>
        </w:rPr>
      </w:pPr>
    </w:p>
    <w:p w:rsidR="00DC06E1" w:rsidRPr="00587A63" w:rsidRDefault="00224C57" w:rsidP="00224C57">
      <w:pPr>
        <w:pageBreakBefore/>
        <w:rPr>
          <w:lang w:val="lv-LV"/>
        </w:rPr>
      </w:pPr>
      <w:r>
        <w:rPr>
          <w:lang w:val="lv-LV"/>
        </w:rPr>
        <w:lastRenderedPageBreak/>
        <w:t xml:space="preserve">Tēma: </w:t>
      </w:r>
      <w:r w:rsidR="00DC06E1" w:rsidRPr="00587A63">
        <w:rPr>
          <w:lang w:val="lv-LV"/>
        </w:rPr>
        <w:t xml:space="preserve">Tapešu līmēšana                                                                         </w:t>
      </w:r>
      <w:r w:rsidR="00453CA1">
        <w:rPr>
          <w:lang w:val="lv-LV"/>
        </w:rPr>
        <w:t xml:space="preserve">     </w:t>
      </w:r>
      <w:r w:rsidR="00DC06E1" w:rsidRPr="00587A63">
        <w:rPr>
          <w:lang w:val="lv-LV"/>
        </w:rPr>
        <w:t xml:space="preserve"> </w:t>
      </w:r>
      <w:r w:rsidR="007240A5">
        <w:rPr>
          <w:noProof/>
          <w:lang w:val="lv-LV" w:eastAsia="lv-LV"/>
        </w:rPr>
        <w:t>Uzdevums</w:t>
      </w:r>
      <w:r w:rsidR="007240A5" w:rsidRPr="00587A63">
        <w:rPr>
          <w:lang w:val="lv-LV"/>
        </w:rPr>
        <w:t xml:space="preserve"> </w:t>
      </w:r>
      <w:r w:rsidR="00D055F3">
        <w:rPr>
          <w:lang w:val="lv-LV"/>
        </w:rPr>
        <w:t>Nr. 11</w:t>
      </w:r>
    </w:p>
    <w:p w:rsidR="00224C57" w:rsidRDefault="00224C57" w:rsidP="00597456">
      <w:pPr>
        <w:jc w:val="right"/>
        <w:rPr>
          <w:lang w:val="lv-LV"/>
        </w:rPr>
      </w:pPr>
    </w:p>
    <w:p w:rsidR="00DC06E1" w:rsidRPr="00587A63" w:rsidRDefault="00DC06E1" w:rsidP="00597456">
      <w:pPr>
        <w:jc w:val="right"/>
        <w:rPr>
          <w:lang w:val="lv-LV"/>
        </w:rPr>
      </w:pPr>
      <w:r w:rsidRPr="00587A63">
        <w:rPr>
          <w:noProof/>
          <w:lang w:val="lv-LV" w:eastAsia="lv-LV"/>
        </w:rPr>
        <w:drawing>
          <wp:anchor distT="0" distB="0" distL="47625" distR="47625" simplePos="0" relativeHeight="251670528" behindDoc="0" locked="0" layoutInCell="1" allowOverlap="0" wp14:anchorId="6F48B22A" wp14:editId="52E7DF5B">
            <wp:simplePos x="0" y="0"/>
            <wp:positionH relativeFrom="column">
              <wp:posOffset>104775</wp:posOffset>
            </wp:positionH>
            <wp:positionV relativeFrom="line">
              <wp:posOffset>40005</wp:posOffset>
            </wp:positionV>
            <wp:extent cx="800100" cy="723900"/>
            <wp:effectExtent l="0" t="0" r="0" b="0"/>
            <wp:wrapSquare wrapText="bothSides"/>
            <wp:docPr id="10" name="Attēls 10" descr="Apraksts: kali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Apraksts: kalime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00100"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06E1" w:rsidRPr="00587A63" w:rsidRDefault="00453CA1" w:rsidP="00597456">
      <w:pPr>
        <w:jc w:val="right"/>
        <w:rPr>
          <w:sz w:val="32"/>
          <w:szCs w:val="32"/>
          <w:lang w:val="lv-LV"/>
        </w:rPr>
      </w:pPr>
      <w:r>
        <w:rPr>
          <w:sz w:val="32"/>
          <w:szCs w:val="32"/>
          <w:lang w:val="lv-LV"/>
        </w:rPr>
        <w:t xml:space="preserve">                        </w:t>
      </w:r>
      <w:r w:rsidR="00DC06E1" w:rsidRPr="00587A63">
        <w:rPr>
          <w:sz w:val="32"/>
          <w:szCs w:val="32"/>
          <w:lang w:val="lv-LV"/>
        </w:rPr>
        <w:t>Tapešu līmēšana ar dekoratīvo apmali</w:t>
      </w:r>
    </w:p>
    <w:p w:rsidR="00DC06E1" w:rsidRPr="00587A63" w:rsidRDefault="00DC06E1" w:rsidP="00DC06E1">
      <w:pPr>
        <w:rPr>
          <w:sz w:val="32"/>
          <w:szCs w:val="32"/>
          <w:lang w:val="lv-LV"/>
        </w:rPr>
      </w:pPr>
    </w:p>
    <w:p w:rsidR="00DC06E1" w:rsidRPr="00587A63" w:rsidRDefault="00DC06E1" w:rsidP="00DC06E1">
      <w:pPr>
        <w:ind w:left="708"/>
        <w:rPr>
          <w:lang w:val="lv-LV"/>
        </w:rPr>
      </w:pPr>
    </w:p>
    <w:p w:rsidR="00DC06E1" w:rsidRPr="00587A63" w:rsidRDefault="00DC06E1" w:rsidP="00DC06E1">
      <w:pPr>
        <w:rPr>
          <w:b/>
          <w:bCs/>
          <w:lang w:val="lv-LV"/>
        </w:rPr>
      </w:pPr>
      <w:r w:rsidRPr="00587A63">
        <w:rPr>
          <w:b/>
          <w:bCs/>
          <w:lang w:val="lv-LV"/>
        </w:rPr>
        <w:t>Darbam nepieciešams:</w:t>
      </w:r>
    </w:p>
    <w:p w:rsidR="00DC06E1" w:rsidRPr="00D64A98" w:rsidRDefault="00DC06E1" w:rsidP="00DC06E1">
      <w:pPr>
        <w:ind w:left="705"/>
        <w:rPr>
          <w:color w:val="000000" w:themeColor="text1"/>
          <w:lang w:val="lv-LV"/>
        </w:rPr>
      </w:pPr>
      <w:r w:rsidRPr="00D64A98">
        <w:rPr>
          <w:color w:val="000000" w:themeColor="text1"/>
          <w:lang w:val="lv-LV"/>
        </w:rPr>
        <w:t>Mērlente, zīmulis, līmeņrādis, tapešu nazis, šķēres, metāla lineāls, suka līmes uzklāšanai, tapešu izlīdzināšanas suka vai rullītis, rullītis salaiduma vietu izlīdzināšanai, lupata, spainis līmes sajaukšanai;</w:t>
      </w:r>
    </w:p>
    <w:p w:rsidR="00DC06E1" w:rsidRPr="00D64A98" w:rsidRDefault="00DC06E1" w:rsidP="00DC06E1">
      <w:pPr>
        <w:ind w:left="705"/>
        <w:rPr>
          <w:color w:val="000000" w:themeColor="text1"/>
          <w:lang w:val="lv-LV"/>
        </w:rPr>
      </w:pPr>
      <w:r w:rsidRPr="00D64A98">
        <w:rPr>
          <w:color w:val="000000" w:themeColor="text1"/>
          <w:lang w:val="lv-LV"/>
        </w:rPr>
        <w:t>Tapetes, tapešu līme, ūdens.</w:t>
      </w:r>
    </w:p>
    <w:p w:rsidR="00DC06E1" w:rsidRPr="00587A63" w:rsidRDefault="00DC06E1" w:rsidP="00DC06E1">
      <w:pPr>
        <w:rPr>
          <w:b/>
          <w:bCs/>
          <w:lang w:val="lv-LV"/>
        </w:rPr>
      </w:pPr>
      <w:r w:rsidRPr="00587A63">
        <w:rPr>
          <w:b/>
          <w:bCs/>
          <w:lang w:val="lv-LV"/>
        </w:rPr>
        <w:t>Darba gaita:</w:t>
      </w:r>
    </w:p>
    <w:p w:rsidR="00DC06E1" w:rsidRPr="00665CD5" w:rsidRDefault="00665CD5" w:rsidP="00665CD5">
      <w:pPr>
        <w:rPr>
          <w:lang w:val="lv-LV"/>
        </w:rPr>
      </w:pPr>
      <w:r>
        <w:rPr>
          <w:lang w:val="lv-LV"/>
        </w:rPr>
        <w:t>1.</w:t>
      </w:r>
      <w:r w:rsidRPr="00665CD5">
        <w:rPr>
          <w:lang w:val="lv-LV"/>
        </w:rPr>
        <w:t xml:space="preserve"> </w:t>
      </w:r>
      <w:r w:rsidR="00D72E6D" w:rsidRPr="00665CD5">
        <w:rPr>
          <w:lang w:val="lv-LV"/>
        </w:rPr>
        <w:t>S</w:t>
      </w:r>
      <w:r w:rsidR="00DC06E1" w:rsidRPr="00665CD5">
        <w:rPr>
          <w:lang w:val="lv-LV"/>
        </w:rPr>
        <w:t>agatavošanās tapešu līmēšanai:</w:t>
      </w:r>
    </w:p>
    <w:p w:rsidR="00665CD5" w:rsidRDefault="00941D66" w:rsidP="00224C57">
      <w:pPr>
        <w:tabs>
          <w:tab w:val="left" w:pos="1785"/>
        </w:tabs>
        <w:rPr>
          <w:lang w:val="lv-LV"/>
        </w:rPr>
      </w:pPr>
      <w:r>
        <w:rPr>
          <w:lang w:val="lv-LV"/>
        </w:rPr>
        <w:t>_</w:t>
      </w:r>
      <w:r w:rsidR="00665CD5">
        <w:rPr>
          <w:lang w:val="lv-LV"/>
        </w:rPr>
        <w:t xml:space="preserve"> </w:t>
      </w:r>
      <w:r w:rsidR="00A132E9">
        <w:rPr>
          <w:lang w:val="lv-LV"/>
        </w:rPr>
        <w:t>u</w:t>
      </w:r>
      <w:r w:rsidR="00DC06E1" w:rsidRPr="00587A63">
        <w:rPr>
          <w:lang w:val="lv-LV"/>
        </w:rPr>
        <w:t xml:space="preserve">z sienas atzīmē vertikālu līniju gar kuru līmēt pirmo tapešu sleju, kā arī jānovelk </w:t>
      </w:r>
      <w:r w:rsidR="00665CD5">
        <w:rPr>
          <w:lang w:val="lv-LV"/>
        </w:rPr>
        <w:t xml:space="preserve"> </w:t>
      </w:r>
    </w:p>
    <w:p w:rsidR="00665CD5" w:rsidRDefault="00665CD5" w:rsidP="00224C57">
      <w:pPr>
        <w:tabs>
          <w:tab w:val="left" w:pos="1785"/>
        </w:tabs>
        <w:rPr>
          <w:lang w:val="lv-LV"/>
        </w:rPr>
      </w:pPr>
      <w:r>
        <w:rPr>
          <w:lang w:val="lv-LV"/>
        </w:rPr>
        <w:t xml:space="preserve">   </w:t>
      </w:r>
      <w:r w:rsidR="00DC06E1" w:rsidRPr="00587A63">
        <w:rPr>
          <w:lang w:val="lv-LV"/>
        </w:rPr>
        <w:t xml:space="preserve">horizontāla līnija tapetes augšmalai. Jāatrod arī aplalei paredzētais augstums un jāatzīmē </w:t>
      </w:r>
    </w:p>
    <w:p w:rsidR="00DC06E1" w:rsidRPr="00587A63" w:rsidRDefault="00665CD5" w:rsidP="00224C57">
      <w:pPr>
        <w:tabs>
          <w:tab w:val="left" w:pos="1785"/>
        </w:tabs>
        <w:rPr>
          <w:lang w:val="lv-LV"/>
        </w:rPr>
      </w:pPr>
      <w:r>
        <w:rPr>
          <w:lang w:val="lv-LV"/>
        </w:rPr>
        <w:t xml:space="preserve">   </w:t>
      </w:r>
      <w:r w:rsidR="00DC06E1" w:rsidRPr="00587A63">
        <w:rPr>
          <w:lang w:val="lv-LV"/>
        </w:rPr>
        <w:t>horizontāla līnija ar līmeņrāža palīdzību;</w:t>
      </w:r>
    </w:p>
    <w:p w:rsidR="00DC06E1" w:rsidRPr="00587A63" w:rsidRDefault="00941D66" w:rsidP="00224C57">
      <w:pPr>
        <w:tabs>
          <w:tab w:val="left" w:pos="1785"/>
        </w:tabs>
        <w:rPr>
          <w:lang w:val="lv-LV"/>
        </w:rPr>
      </w:pPr>
      <w:r>
        <w:rPr>
          <w:lang w:val="lv-LV"/>
        </w:rPr>
        <w:t>_</w:t>
      </w:r>
      <w:r w:rsidR="00665CD5">
        <w:rPr>
          <w:lang w:val="lv-LV"/>
        </w:rPr>
        <w:t xml:space="preserve"> </w:t>
      </w:r>
      <w:r w:rsidR="00DC06E1" w:rsidRPr="00587A63">
        <w:rPr>
          <w:lang w:val="lv-LV"/>
        </w:rPr>
        <w:t>iejauc tapešu līmi, ļauj tai uzbriest;</w:t>
      </w:r>
    </w:p>
    <w:p w:rsidR="00665CD5" w:rsidRDefault="00941D66" w:rsidP="00224C57">
      <w:pPr>
        <w:tabs>
          <w:tab w:val="left" w:pos="1785"/>
        </w:tabs>
        <w:rPr>
          <w:lang w:val="lv-LV"/>
        </w:rPr>
      </w:pPr>
      <w:r>
        <w:rPr>
          <w:lang w:val="lv-LV"/>
        </w:rPr>
        <w:t>_</w:t>
      </w:r>
      <w:r w:rsidR="00665CD5">
        <w:rPr>
          <w:lang w:val="lv-LV"/>
        </w:rPr>
        <w:t xml:space="preserve"> </w:t>
      </w:r>
      <w:r w:rsidR="00DC06E1" w:rsidRPr="00587A63">
        <w:rPr>
          <w:lang w:val="lv-LV"/>
        </w:rPr>
        <w:t xml:space="preserve">nomēra augšējās slejas garumu un nogriež pirmo sleju, noteikti atzīmē slejas virzienu un </w:t>
      </w:r>
    </w:p>
    <w:p w:rsidR="00DC06E1" w:rsidRPr="00587A63" w:rsidRDefault="00665CD5" w:rsidP="00224C57">
      <w:pPr>
        <w:tabs>
          <w:tab w:val="left" w:pos="1785"/>
        </w:tabs>
        <w:rPr>
          <w:lang w:val="lv-LV"/>
        </w:rPr>
      </w:pPr>
      <w:r>
        <w:rPr>
          <w:lang w:val="lv-LV"/>
        </w:rPr>
        <w:t xml:space="preserve">   </w:t>
      </w:r>
      <w:r w:rsidR="00DC06E1" w:rsidRPr="00587A63">
        <w:rPr>
          <w:lang w:val="lv-LV"/>
        </w:rPr>
        <w:t>kārtas nr.;</w:t>
      </w:r>
    </w:p>
    <w:p w:rsidR="00665CD5" w:rsidRDefault="00941D66" w:rsidP="00224C57">
      <w:pPr>
        <w:tabs>
          <w:tab w:val="left" w:pos="1785"/>
        </w:tabs>
        <w:rPr>
          <w:lang w:val="lv-LV"/>
        </w:rPr>
      </w:pPr>
      <w:r>
        <w:rPr>
          <w:lang w:val="lv-LV"/>
        </w:rPr>
        <w:t>_</w:t>
      </w:r>
      <w:r w:rsidR="00665CD5">
        <w:rPr>
          <w:lang w:val="lv-LV"/>
        </w:rPr>
        <w:t xml:space="preserve"> </w:t>
      </w:r>
      <w:r w:rsidR="00DC06E1" w:rsidRPr="00587A63">
        <w:rPr>
          <w:lang w:val="lv-LV"/>
        </w:rPr>
        <w:t xml:space="preserve">nākamo sleju griež tikai pēc raksta saskaņošanas ar pirmo sleju - liek tapešu rulli blakus </w:t>
      </w:r>
    </w:p>
    <w:p w:rsidR="00665CD5" w:rsidRDefault="00665CD5" w:rsidP="00224C57">
      <w:pPr>
        <w:tabs>
          <w:tab w:val="left" w:pos="1785"/>
        </w:tabs>
        <w:rPr>
          <w:lang w:val="lv-LV"/>
        </w:rPr>
      </w:pPr>
      <w:r>
        <w:rPr>
          <w:lang w:val="lv-LV"/>
        </w:rPr>
        <w:t xml:space="preserve">   </w:t>
      </w:r>
      <w:r w:rsidR="00DC06E1" w:rsidRPr="00587A63">
        <w:rPr>
          <w:lang w:val="lv-LV"/>
        </w:rPr>
        <w:t xml:space="preserve">nogrieztajai slejai, saskaņo rakstu, tad nogriež, atzīmē virzienu un kārtas nr. atkarībā no </w:t>
      </w:r>
    </w:p>
    <w:p w:rsidR="00DC06E1" w:rsidRPr="00587A63" w:rsidRDefault="00665CD5" w:rsidP="00224C57">
      <w:pPr>
        <w:tabs>
          <w:tab w:val="left" w:pos="1785"/>
        </w:tabs>
        <w:rPr>
          <w:lang w:val="lv-LV"/>
        </w:rPr>
      </w:pPr>
      <w:r>
        <w:rPr>
          <w:lang w:val="lv-LV"/>
        </w:rPr>
        <w:t xml:space="preserve">   </w:t>
      </w:r>
      <w:r w:rsidR="00DC06E1" w:rsidRPr="00587A63">
        <w:rPr>
          <w:lang w:val="lv-LV"/>
        </w:rPr>
        <w:t>līmēšanas virziena. Šādi saskaņo 3-4 slejas, atkarībā no aplīmējamās virsmas lieluma;</w:t>
      </w:r>
    </w:p>
    <w:p w:rsidR="00DC06E1" w:rsidRPr="00587A63" w:rsidRDefault="00941D66" w:rsidP="00224C57">
      <w:pPr>
        <w:tabs>
          <w:tab w:val="left" w:pos="1785"/>
        </w:tabs>
        <w:rPr>
          <w:lang w:val="lv-LV"/>
        </w:rPr>
      </w:pPr>
      <w:r>
        <w:rPr>
          <w:lang w:val="lv-LV"/>
        </w:rPr>
        <w:t>_</w:t>
      </w:r>
      <w:r w:rsidR="00665CD5">
        <w:rPr>
          <w:lang w:val="lv-LV"/>
        </w:rPr>
        <w:t xml:space="preserve"> </w:t>
      </w:r>
      <w:r w:rsidR="00DC06E1" w:rsidRPr="00587A63">
        <w:rPr>
          <w:lang w:val="lv-LV"/>
        </w:rPr>
        <w:t>to pašu dara ar apakšējām slejām;</w:t>
      </w:r>
    </w:p>
    <w:p w:rsidR="00DC06E1" w:rsidRPr="00665CD5" w:rsidRDefault="00665CD5" w:rsidP="00665CD5">
      <w:pPr>
        <w:rPr>
          <w:lang w:val="lv-LV"/>
        </w:rPr>
      </w:pPr>
      <w:r>
        <w:rPr>
          <w:lang w:val="lv-LV"/>
        </w:rPr>
        <w:t>2.</w:t>
      </w:r>
      <w:r w:rsidR="00D72E6D" w:rsidRPr="00665CD5">
        <w:rPr>
          <w:lang w:val="lv-LV"/>
        </w:rPr>
        <w:t>T</w:t>
      </w:r>
      <w:r w:rsidR="00DC06E1" w:rsidRPr="00665CD5">
        <w:rPr>
          <w:lang w:val="lv-LV"/>
        </w:rPr>
        <w:t>apešu līmēšana:</w:t>
      </w:r>
    </w:p>
    <w:p w:rsidR="00DC06E1" w:rsidRPr="00941D66" w:rsidRDefault="00941D66" w:rsidP="00941D66">
      <w:pPr>
        <w:tabs>
          <w:tab w:val="left" w:pos="1785"/>
        </w:tabs>
        <w:rPr>
          <w:lang w:val="lv-LV"/>
        </w:rPr>
      </w:pPr>
      <w:r>
        <w:rPr>
          <w:lang w:val="lv-LV"/>
        </w:rPr>
        <w:t>_</w:t>
      </w:r>
      <w:r w:rsidR="00665CD5">
        <w:rPr>
          <w:lang w:val="lv-LV"/>
        </w:rPr>
        <w:t xml:space="preserve"> </w:t>
      </w:r>
      <w:r w:rsidR="00DC06E1" w:rsidRPr="00941D66">
        <w:rPr>
          <w:lang w:val="lv-LV"/>
        </w:rPr>
        <w:t>līmēšanu sāk ar augšējām slejām;</w:t>
      </w:r>
    </w:p>
    <w:p w:rsidR="00665CD5" w:rsidRDefault="00665CD5" w:rsidP="00224C57">
      <w:pPr>
        <w:tabs>
          <w:tab w:val="left" w:pos="3570"/>
        </w:tabs>
        <w:rPr>
          <w:lang w:val="lv-LV"/>
        </w:rPr>
      </w:pPr>
      <w:r>
        <w:rPr>
          <w:lang w:val="lv-LV"/>
        </w:rPr>
        <w:t xml:space="preserve">   </w:t>
      </w:r>
      <w:r w:rsidR="00DC06E1" w:rsidRPr="00587A63">
        <w:rPr>
          <w:lang w:val="lv-LV"/>
        </w:rPr>
        <w:t>sagarinātās slejas liek vienu uz otras ar rakstu uz leju tā, lai pirmā sleja b</w:t>
      </w:r>
      <w:r w:rsidR="00224C57">
        <w:rPr>
          <w:lang w:val="lv-LV"/>
        </w:rPr>
        <w:t xml:space="preserve">ūtu virspusē bet </w:t>
      </w:r>
    </w:p>
    <w:p w:rsidR="00665CD5" w:rsidRDefault="00665CD5" w:rsidP="00224C57">
      <w:pPr>
        <w:tabs>
          <w:tab w:val="left" w:pos="3570"/>
        </w:tabs>
        <w:rPr>
          <w:lang w:val="lv-LV"/>
        </w:rPr>
      </w:pPr>
      <w:r>
        <w:rPr>
          <w:lang w:val="lv-LV"/>
        </w:rPr>
        <w:t xml:space="preserve">   </w:t>
      </w:r>
      <w:r w:rsidR="00224C57">
        <w:rPr>
          <w:lang w:val="lv-LV"/>
        </w:rPr>
        <w:t>pēdējā</w:t>
      </w:r>
      <w:r w:rsidR="00DC06E1" w:rsidRPr="00587A63">
        <w:rPr>
          <w:lang w:val="lv-LV"/>
        </w:rPr>
        <w:t xml:space="preserve"> apakšā. Tapešu slejas noklāj ar līmi, īpaši rūpīgi jānoklāj slejas malas un stūri. </w:t>
      </w:r>
    </w:p>
    <w:p w:rsidR="00DC06E1" w:rsidRPr="00587A63" w:rsidRDefault="00665CD5" w:rsidP="00224C57">
      <w:pPr>
        <w:tabs>
          <w:tab w:val="left" w:pos="3570"/>
        </w:tabs>
        <w:rPr>
          <w:lang w:val="lv-LV"/>
        </w:rPr>
      </w:pPr>
      <w:r>
        <w:rPr>
          <w:lang w:val="lv-LV"/>
        </w:rPr>
        <w:t xml:space="preserve">   </w:t>
      </w:r>
      <w:r w:rsidR="00DC06E1" w:rsidRPr="00587A63">
        <w:rPr>
          <w:lang w:val="lv-LV"/>
        </w:rPr>
        <w:t>Vispirms noklāj malas, tad pārējo daļu, tad vēlreiz malas;</w:t>
      </w:r>
    </w:p>
    <w:p w:rsidR="00A132E9" w:rsidRPr="00941D66" w:rsidRDefault="00941D66" w:rsidP="00941D66">
      <w:pPr>
        <w:tabs>
          <w:tab w:val="left" w:pos="1785"/>
        </w:tabs>
        <w:rPr>
          <w:lang w:val="lv-LV"/>
        </w:rPr>
      </w:pPr>
      <w:r>
        <w:rPr>
          <w:lang w:val="lv-LV"/>
        </w:rPr>
        <w:t>_</w:t>
      </w:r>
      <w:r w:rsidR="00665CD5">
        <w:rPr>
          <w:lang w:val="lv-LV"/>
        </w:rPr>
        <w:t xml:space="preserve"> </w:t>
      </w:r>
      <w:r w:rsidR="00DC06E1" w:rsidRPr="00941D66">
        <w:rPr>
          <w:lang w:val="lv-LV"/>
        </w:rPr>
        <w:t>tad sleju saloka no abām pusēm virzienā uz v</w:t>
      </w:r>
      <w:r w:rsidR="00A132E9" w:rsidRPr="00941D66">
        <w:rPr>
          <w:lang w:val="lv-LV"/>
        </w:rPr>
        <w:t xml:space="preserve">idu, tad vēlreiz uz pusēm; </w:t>
      </w:r>
    </w:p>
    <w:p w:rsidR="00DC06E1" w:rsidRPr="00587A63" w:rsidRDefault="00941D66" w:rsidP="00941D66">
      <w:pPr>
        <w:tabs>
          <w:tab w:val="left" w:pos="1785"/>
        </w:tabs>
        <w:rPr>
          <w:lang w:val="lv-LV"/>
        </w:rPr>
      </w:pPr>
      <w:r>
        <w:rPr>
          <w:lang w:val="lv-LV"/>
        </w:rPr>
        <w:t>_</w:t>
      </w:r>
      <w:r w:rsidR="00665CD5">
        <w:rPr>
          <w:lang w:val="lv-LV"/>
        </w:rPr>
        <w:t xml:space="preserve"> </w:t>
      </w:r>
      <w:r w:rsidR="00A132E9">
        <w:rPr>
          <w:lang w:val="lv-LV"/>
        </w:rPr>
        <w:t>t</w:t>
      </w:r>
      <w:r w:rsidR="00DC06E1" w:rsidRPr="00587A63">
        <w:rPr>
          <w:lang w:val="lv-LV"/>
        </w:rPr>
        <w:t xml:space="preserve">o pašu atkārto ar pārējām slejām; </w:t>
      </w:r>
    </w:p>
    <w:p w:rsidR="00DC06E1" w:rsidRPr="00587A63" w:rsidRDefault="00941D66" w:rsidP="00941D66">
      <w:pPr>
        <w:tabs>
          <w:tab w:val="left" w:pos="1785"/>
        </w:tabs>
        <w:rPr>
          <w:lang w:val="lv-LV"/>
        </w:rPr>
      </w:pPr>
      <w:r>
        <w:rPr>
          <w:lang w:val="lv-LV"/>
        </w:rPr>
        <w:t>_</w:t>
      </w:r>
      <w:r w:rsidR="00665CD5">
        <w:rPr>
          <w:lang w:val="lv-LV"/>
        </w:rPr>
        <w:t xml:space="preserve"> </w:t>
      </w:r>
      <w:r w:rsidR="00A132E9">
        <w:rPr>
          <w:lang w:val="lv-LV"/>
        </w:rPr>
        <w:t>nogruntē</w:t>
      </w:r>
      <w:r w:rsidR="00DC06E1" w:rsidRPr="00587A63">
        <w:rPr>
          <w:lang w:val="lv-LV"/>
        </w:rPr>
        <w:t xml:space="preserve"> līmējamo virsmu ar tapešu līmi;</w:t>
      </w:r>
    </w:p>
    <w:p w:rsidR="00941D66" w:rsidRDefault="00941D66" w:rsidP="00941D66">
      <w:pPr>
        <w:tabs>
          <w:tab w:val="left" w:pos="1785"/>
        </w:tabs>
        <w:rPr>
          <w:lang w:val="lv-LV"/>
        </w:rPr>
      </w:pPr>
      <w:r>
        <w:rPr>
          <w:lang w:val="lv-LV"/>
        </w:rPr>
        <w:t>_</w:t>
      </w:r>
      <w:r w:rsidR="00665CD5">
        <w:rPr>
          <w:lang w:val="lv-LV"/>
        </w:rPr>
        <w:t xml:space="preserve"> </w:t>
      </w:r>
      <w:r w:rsidR="00DC06E1" w:rsidRPr="00587A63">
        <w:rPr>
          <w:lang w:val="lv-LV"/>
        </w:rPr>
        <w:t xml:space="preserve">pirmo izturēto sleju liek precīzi pie atzīmētās vertikālās līnijas, ievērojot augšējo </w:t>
      </w:r>
      <w:r>
        <w:rPr>
          <w:lang w:val="lv-LV"/>
        </w:rPr>
        <w:t xml:space="preserve">   </w:t>
      </w:r>
    </w:p>
    <w:p w:rsidR="00DC06E1" w:rsidRPr="00587A63" w:rsidRDefault="00941D66" w:rsidP="00941D66">
      <w:pPr>
        <w:tabs>
          <w:tab w:val="left" w:pos="1785"/>
        </w:tabs>
        <w:rPr>
          <w:lang w:val="lv-LV"/>
        </w:rPr>
      </w:pPr>
      <w:r>
        <w:rPr>
          <w:lang w:val="lv-LV"/>
        </w:rPr>
        <w:t xml:space="preserve"> </w:t>
      </w:r>
      <w:r w:rsidR="00665CD5">
        <w:rPr>
          <w:lang w:val="lv-LV"/>
        </w:rPr>
        <w:t xml:space="preserve"> </w:t>
      </w:r>
      <w:r>
        <w:rPr>
          <w:lang w:val="lv-LV"/>
        </w:rPr>
        <w:t xml:space="preserve"> </w:t>
      </w:r>
      <w:r w:rsidR="00DC06E1" w:rsidRPr="00587A63">
        <w:rPr>
          <w:lang w:val="lv-LV"/>
        </w:rPr>
        <w:t>horizontālo līniju;</w:t>
      </w:r>
    </w:p>
    <w:p w:rsidR="00DC06E1" w:rsidRPr="00587A63" w:rsidRDefault="00941D66" w:rsidP="00941D66">
      <w:pPr>
        <w:tabs>
          <w:tab w:val="left" w:pos="1785"/>
        </w:tabs>
        <w:rPr>
          <w:lang w:val="lv-LV"/>
        </w:rPr>
      </w:pPr>
      <w:r>
        <w:rPr>
          <w:lang w:val="lv-LV"/>
        </w:rPr>
        <w:t>_</w:t>
      </w:r>
      <w:r w:rsidR="00665CD5">
        <w:rPr>
          <w:lang w:val="lv-LV"/>
        </w:rPr>
        <w:t xml:space="preserve"> </w:t>
      </w:r>
      <w:r w:rsidR="00DC06E1" w:rsidRPr="00587A63">
        <w:rPr>
          <w:lang w:val="lv-LV"/>
        </w:rPr>
        <w:t>nākamo sleju liek pre</w:t>
      </w:r>
      <w:r w:rsidR="00224C57">
        <w:rPr>
          <w:lang w:val="lv-LV"/>
        </w:rPr>
        <w:t>cīzi blakus pirmajai,</w:t>
      </w:r>
      <w:r w:rsidR="00DC06E1" w:rsidRPr="00587A63">
        <w:rPr>
          <w:lang w:val="lv-LV"/>
        </w:rPr>
        <w:t xml:space="preserve"> saskaņojot rakstu.</w:t>
      </w:r>
    </w:p>
    <w:p w:rsidR="00A132E9" w:rsidRDefault="00941D66" w:rsidP="00941D66">
      <w:pPr>
        <w:tabs>
          <w:tab w:val="left" w:pos="1785"/>
        </w:tabs>
        <w:rPr>
          <w:lang w:val="lv-LV"/>
        </w:rPr>
      </w:pPr>
      <w:r>
        <w:rPr>
          <w:lang w:val="lv-LV"/>
        </w:rPr>
        <w:t>_</w:t>
      </w:r>
      <w:r w:rsidR="00665CD5">
        <w:rPr>
          <w:lang w:val="lv-LV"/>
        </w:rPr>
        <w:t xml:space="preserve"> </w:t>
      </w:r>
      <w:r w:rsidR="00A132E9">
        <w:rPr>
          <w:lang w:val="lv-LV"/>
        </w:rPr>
        <w:t>t</w:t>
      </w:r>
      <w:r w:rsidR="00DC06E1" w:rsidRPr="00587A63">
        <w:rPr>
          <w:lang w:val="lv-LV"/>
        </w:rPr>
        <w:t>āpat pielīmē apakšējās slejas, precīz</w:t>
      </w:r>
      <w:r w:rsidR="00A132E9">
        <w:rPr>
          <w:lang w:val="lv-LV"/>
        </w:rPr>
        <w:t>i salaižot tās kopā ar augšējām;</w:t>
      </w:r>
    </w:p>
    <w:p w:rsidR="00DC06E1" w:rsidRPr="00587A63" w:rsidRDefault="00941D66" w:rsidP="00941D66">
      <w:pPr>
        <w:tabs>
          <w:tab w:val="left" w:pos="1785"/>
        </w:tabs>
        <w:rPr>
          <w:lang w:val="lv-LV"/>
        </w:rPr>
      </w:pPr>
      <w:r>
        <w:rPr>
          <w:lang w:val="lv-LV"/>
        </w:rPr>
        <w:t>_</w:t>
      </w:r>
      <w:r w:rsidR="00665CD5">
        <w:rPr>
          <w:lang w:val="lv-LV"/>
        </w:rPr>
        <w:t xml:space="preserve"> </w:t>
      </w:r>
      <w:r w:rsidR="00A132E9">
        <w:rPr>
          <w:lang w:val="lv-LV"/>
        </w:rPr>
        <w:t>v</w:t>
      </w:r>
      <w:r w:rsidR="0039509E">
        <w:rPr>
          <w:lang w:val="lv-LV"/>
        </w:rPr>
        <w:t>ietā</w:t>
      </w:r>
      <w:r w:rsidR="00DC06E1" w:rsidRPr="00587A63">
        <w:rPr>
          <w:lang w:val="lv-LV"/>
        </w:rPr>
        <w:t>s, kur slejas pārklājas, liekais jānogriež;</w:t>
      </w:r>
    </w:p>
    <w:p w:rsidR="00DC06E1" w:rsidRPr="00587A63" w:rsidRDefault="00941D66" w:rsidP="00941D66">
      <w:pPr>
        <w:tabs>
          <w:tab w:val="left" w:pos="1785"/>
        </w:tabs>
        <w:rPr>
          <w:lang w:val="lv-LV"/>
        </w:rPr>
      </w:pPr>
      <w:r>
        <w:rPr>
          <w:lang w:val="lv-LV"/>
        </w:rPr>
        <w:t>_</w:t>
      </w:r>
      <w:r w:rsidR="00665CD5">
        <w:rPr>
          <w:lang w:val="lv-LV"/>
        </w:rPr>
        <w:t xml:space="preserve"> </w:t>
      </w:r>
      <w:r w:rsidR="00DC06E1" w:rsidRPr="00587A63">
        <w:rPr>
          <w:lang w:val="lv-LV"/>
        </w:rPr>
        <w:t>tad  virs tapetēm precīzi atzīmē apmales atrašanās vietu;</w:t>
      </w:r>
    </w:p>
    <w:p w:rsidR="00665CD5" w:rsidRPr="00D64A98" w:rsidRDefault="00941D66" w:rsidP="00941D66">
      <w:pPr>
        <w:tabs>
          <w:tab w:val="left" w:pos="1785"/>
        </w:tabs>
        <w:rPr>
          <w:color w:val="000000" w:themeColor="text1"/>
          <w:lang w:val="lv-LV"/>
        </w:rPr>
      </w:pPr>
      <w:r w:rsidRPr="00D64A98">
        <w:rPr>
          <w:color w:val="000000" w:themeColor="text1"/>
          <w:lang w:val="lv-LV"/>
        </w:rPr>
        <w:t>_</w:t>
      </w:r>
      <w:r w:rsidR="00665CD5" w:rsidRPr="00D64A98">
        <w:rPr>
          <w:color w:val="000000" w:themeColor="text1"/>
          <w:lang w:val="lv-LV"/>
        </w:rPr>
        <w:t xml:space="preserve"> </w:t>
      </w:r>
      <w:r w:rsidR="00DC06E1" w:rsidRPr="00D64A98">
        <w:rPr>
          <w:color w:val="000000" w:themeColor="text1"/>
          <w:lang w:val="lv-LV"/>
        </w:rPr>
        <w:t xml:space="preserve">apmali nosmērē ar līmi, saloka un ļauj tai samirkt. Tad, pamazām atlokot, pielīdzina </w:t>
      </w:r>
    </w:p>
    <w:p w:rsidR="00665CD5" w:rsidRPr="00D64A98" w:rsidRDefault="00665CD5" w:rsidP="00941D66">
      <w:pPr>
        <w:tabs>
          <w:tab w:val="left" w:pos="1785"/>
        </w:tabs>
        <w:rPr>
          <w:color w:val="000000" w:themeColor="text1"/>
          <w:lang w:val="lv-LV"/>
        </w:rPr>
      </w:pPr>
      <w:r w:rsidRPr="00D64A98">
        <w:rPr>
          <w:color w:val="000000" w:themeColor="text1"/>
          <w:lang w:val="lv-LV"/>
        </w:rPr>
        <w:t xml:space="preserve">   </w:t>
      </w:r>
      <w:r w:rsidR="00DC06E1" w:rsidRPr="00D64A98">
        <w:rPr>
          <w:color w:val="000000" w:themeColor="text1"/>
          <w:lang w:val="lv-LV"/>
        </w:rPr>
        <w:t>paredzētajā vietā;</w:t>
      </w:r>
      <w:r w:rsidR="00941D66" w:rsidRPr="00D64A98">
        <w:rPr>
          <w:color w:val="000000" w:themeColor="text1"/>
          <w:lang w:val="lv-LV"/>
        </w:rPr>
        <w:t xml:space="preserve"> </w:t>
      </w:r>
      <w:r w:rsidR="00DC06E1" w:rsidRPr="00D64A98">
        <w:rPr>
          <w:color w:val="000000" w:themeColor="text1"/>
          <w:lang w:val="lv-LV"/>
        </w:rPr>
        <w:t xml:space="preserve">salaiduma vietās apmali liek pāri iepriekšējai, saskaņojot rakstu, </w:t>
      </w:r>
    </w:p>
    <w:p w:rsidR="00665CD5" w:rsidRPr="00D64A98" w:rsidRDefault="00665CD5" w:rsidP="00941D66">
      <w:pPr>
        <w:tabs>
          <w:tab w:val="left" w:pos="1785"/>
        </w:tabs>
        <w:rPr>
          <w:color w:val="000000" w:themeColor="text1"/>
          <w:lang w:val="lv-LV"/>
        </w:rPr>
      </w:pPr>
      <w:r w:rsidRPr="00D64A98">
        <w:rPr>
          <w:color w:val="000000" w:themeColor="text1"/>
          <w:lang w:val="lv-LV"/>
        </w:rPr>
        <w:t xml:space="preserve">   </w:t>
      </w:r>
      <w:r w:rsidR="00DC06E1" w:rsidRPr="00D64A98">
        <w:rPr>
          <w:color w:val="000000" w:themeColor="text1"/>
          <w:lang w:val="lv-LV"/>
        </w:rPr>
        <w:t xml:space="preserve">pielīdzina un slīpi nogriež cauri abām tapetēm. Lieko izņem un salaiduma vietu rūpīgi </w:t>
      </w:r>
    </w:p>
    <w:p w:rsidR="00DC06E1" w:rsidRPr="00D64A98" w:rsidRDefault="00665CD5" w:rsidP="00941D66">
      <w:pPr>
        <w:tabs>
          <w:tab w:val="left" w:pos="1785"/>
        </w:tabs>
        <w:rPr>
          <w:rFonts w:ascii="Verdana" w:hAnsi="Verdana"/>
          <w:color w:val="000000" w:themeColor="text1"/>
          <w:sz w:val="20"/>
          <w:szCs w:val="20"/>
          <w:lang w:val="lv-LV" w:eastAsia="lv-LV"/>
        </w:rPr>
      </w:pPr>
      <w:r w:rsidRPr="00D64A98">
        <w:rPr>
          <w:color w:val="000000" w:themeColor="text1"/>
          <w:lang w:val="lv-LV"/>
        </w:rPr>
        <w:t xml:space="preserve">   </w:t>
      </w:r>
      <w:r w:rsidR="00DC06E1" w:rsidRPr="00D64A98">
        <w:rPr>
          <w:color w:val="000000" w:themeColor="text1"/>
          <w:lang w:val="lv-LV"/>
        </w:rPr>
        <w:t>pielīdzina ar veltnīti.</w:t>
      </w:r>
      <w:r w:rsidR="007F3923" w:rsidRPr="00D64A98">
        <w:rPr>
          <w:rFonts w:ascii="Verdana" w:hAnsi="Verdana"/>
          <w:color w:val="000000" w:themeColor="text1"/>
          <w:sz w:val="20"/>
          <w:szCs w:val="20"/>
          <w:lang w:val="lv-LV" w:eastAsia="lv-LV"/>
        </w:rPr>
        <w:t xml:space="preserve"> </w:t>
      </w:r>
    </w:p>
    <w:p w:rsidR="00941D66" w:rsidRDefault="00941D66" w:rsidP="00941D66">
      <w:pPr>
        <w:tabs>
          <w:tab w:val="left" w:pos="1785"/>
        </w:tabs>
        <w:rPr>
          <w:rFonts w:ascii="Verdana" w:hAnsi="Verdana"/>
          <w:color w:val="000000"/>
          <w:sz w:val="20"/>
          <w:szCs w:val="20"/>
          <w:lang w:val="lv-LV" w:eastAsia="lv-LV"/>
        </w:rPr>
      </w:pPr>
    </w:p>
    <w:p w:rsidR="00941D66" w:rsidRPr="00941D66" w:rsidRDefault="00941D66" w:rsidP="00941D66">
      <w:pPr>
        <w:tabs>
          <w:tab w:val="left" w:pos="1785"/>
        </w:tabs>
        <w:rPr>
          <w:color w:val="FF0000"/>
          <w:lang w:val="lv-LV"/>
        </w:rPr>
      </w:pPr>
      <w:r>
        <w:rPr>
          <w:noProof/>
          <w:lang w:val="lv-LV" w:eastAsia="lv-LV"/>
        </w:rPr>
        <w:drawing>
          <wp:inline distT="0" distB="0" distL="0" distR="0" wp14:anchorId="247087B1" wp14:editId="0C125EC8">
            <wp:extent cx="1918188" cy="1333500"/>
            <wp:effectExtent l="0" t="0" r="6350" b="0"/>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22966" cy="1336821"/>
                    </a:xfrm>
                    <a:prstGeom prst="rect">
                      <a:avLst/>
                    </a:prstGeom>
                    <a:noFill/>
                    <a:ln>
                      <a:noFill/>
                    </a:ln>
                  </pic:spPr>
                </pic:pic>
              </a:graphicData>
            </a:graphic>
          </wp:inline>
        </w:drawing>
      </w:r>
    </w:p>
    <w:p w:rsidR="004F388B" w:rsidRPr="00587A63" w:rsidRDefault="00224C57" w:rsidP="00224C57">
      <w:pPr>
        <w:pageBreakBefore/>
        <w:rPr>
          <w:lang w:val="lv-LV"/>
        </w:rPr>
      </w:pPr>
      <w:r>
        <w:rPr>
          <w:lang w:val="lv-LV"/>
        </w:rPr>
        <w:lastRenderedPageBreak/>
        <w:t xml:space="preserve">Tēma: </w:t>
      </w:r>
      <w:r w:rsidR="004F388B" w:rsidRPr="00587A63">
        <w:rPr>
          <w:lang w:val="lv-LV"/>
        </w:rPr>
        <w:t xml:space="preserve">Tapešu līmēšana                                                                 </w:t>
      </w:r>
      <w:r w:rsidR="00453CA1">
        <w:rPr>
          <w:lang w:val="lv-LV"/>
        </w:rPr>
        <w:t xml:space="preserve">          </w:t>
      </w:r>
      <w:r w:rsidR="004F388B" w:rsidRPr="00587A63">
        <w:rPr>
          <w:lang w:val="lv-LV"/>
        </w:rPr>
        <w:t xml:space="preserve">   </w:t>
      </w:r>
      <w:r w:rsidR="007240A5">
        <w:rPr>
          <w:noProof/>
          <w:lang w:val="lv-LV" w:eastAsia="lv-LV"/>
        </w:rPr>
        <w:t>Uzdevums</w:t>
      </w:r>
      <w:r w:rsidR="007240A5" w:rsidRPr="00587A63">
        <w:rPr>
          <w:lang w:val="lv-LV"/>
        </w:rPr>
        <w:t xml:space="preserve"> </w:t>
      </w:r>
      <w:r w:rsidR="00D055F3">
        <w:rPr>
          <w:lang w:val="lv-LV"/>
        </w:rPr>
        <w:t>Nr. 12</w:t>
      </w:r>
    </w:p>
    <w:p w:rsidR="00224C57" w:rsidRDefault="00224C57" w:rsidP="004F388B">
      <w:pPr>
        <w:jc w:val="both"/>
        <w:rPr>
          <w:lang w:val="lv-LV"/>
        </w:rPr>
      </w:pPr>
    </w:p>
    <w:p w:rsidR="004F388B" w:rsidRPr="00587A63" w:rsidRDefault="004F388B" w:rsidP="004F388B">
      <w:pPr>
        <w:jc w:val="both"/>
        <w:rPr>
          <w:lang w:val="lv-LV"/>
        </w:rPr>
      </w:pPr>
      <w:r w:rsidRPr="00587A63">
        <w:rPr>
          <w:noProof/>
          <w:lang w:val="lv-LV" w:eastAsia="lv-LV"/>
        </w:rPr>
        <w:drawing>
          <wp:anchor distT="0" distB="0" distL="47625" distR="47625" simplePos="0" relativeHeight="251673600" behindDoc="0" locked="0" layoutInCell="1" allowOverlap="0" wp14:anchorId="37CACB17" wp14:editId="79DE002D">
            <wp:simplePos x="0" y="0"/>
            <wp:positionH relativeFrom="column">
              <wp:posOffset>38100</wp:posOffset>
            </wp:positionH>
            <wp:positionV relativeFrom="line">
              <wp:posOffset>20955</wp:posOffset>
            </wp:positionV>
            <wp:extent cx="800100" cy="723900"/>
            <wp:effectExtent l="0" t="0" r="0" b="0"/>
            <wp:wrapSquare wrapText="bothSides"/>
            <wp:docPr id="11" name="Attēls 11" descr="Apraksts: kali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Apraksts: kalime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00100"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388B" w:rsidRPr="00587A63" w:rsidRDefault="00453CA1" w:rsidP="00597456">
      <w:pPr>
        <w:jc w:val="right"/>
        <w:rPr>
          <w:sz w:val="32"/>
          <w:szCs w:val="32"/>
          <w:lang w:val="lv-LV"/>
        </w:rPr>
      </w:pPr>
      <w:r>
        <w:rPr>
          <w:sz w:val="32"/>
          <w:szCs w:val="32"/>
          <w:lang w:val="lv-LV"/>
        </w:rPr>
        <w:t xml:space="preserve">              </w:t>
      </w:r>
      <w:r w:rsidR="004F388B" w:rsidRPr="00587A63">
        <w:rPr>
          <w:sz w:val="32"/>
          <w:szCs w:val="32"/>
          <w:lang w:val="lv-LV"/>
        </w:rPr>
        <w:t>Ierāmējuma veidošana ar dekoratīvo apmali</w:t>
      </w:r>
    </w:p>
    <w:p w:rsidR="004F388B" w:rsidRPr="00587A63" w:rsidRDefault="004F388B" w:rsidP="004F388B">
      <w:pPr>
        <w:rPr>
          <w:lang w:val="lv-LV"/>
        </w:rPr>
      </w:pPr>
    </w:p>
    <w:p w:rsidR="004F388B" w:rsidRPr="00587A63" w:rsidRDefault="004F388B" w:rsidP="004F388B">
      <w:pPr>
        <w:rPr>
          <w:b/>
          <w:bCs/>
          <w:lang w:val="lv-LV"/>
        </w:rPr>
      </w:pPr>
    </w:p>
    <w:p w:rsidR="004F388B" w:rsidRPr="00587A63" w:rsidRDefault="004F388B" w:rsidP="004F388B">
      <w:pPr>
        <w:rPr>
          <w:b/>
          <w:bCs/>
          <w:lang w:val="lv-LV"/>
        </w:rPr>
      </w:pPr>
    </w:p>
    <w:p w:rsidR="004F388B" w:rsidRPr="00587A63" w:rsidRDefault="004F388B" w:rsidP="004F388B">
      <w:pPr>
        <w:rPr>
          <w:b/>
          <w:bCs/>
          <w:lang w:val="lv-LV"/>
        </w:rPr>
      </w:pPr>
      <w:r w:rsidRPr="00587A63">
        <w:rPr>
          <w:b/>
          <w:bCs/>
          <w:lang w:val="lv-LV"/>
        </w:rPr>
        <w:t>Darbam nepieciešams:</w:t>
      </w:r>
    </w:p>
    <w:p w:rsidR="004F388B" w:rsidRPr="00D64A98" w:rsidRDefault="004F388B" w:rsidP="004F388B">
      <w:pPr>
        <w:rPr>
          <w:b/>
          <w:bCs/>
          <w:color w:val="000000" w:themeColor="text1"/>
          <w:lang w:val="lv-LV"/>
        </w:rPr>
      </w:pPr>
    </w:p>
    <w:p w:rsidR="004F388B" w:rsidRPr="00D64A98" w:rsidRDefault="004F388B" w:rsidP="004F388B">
      <w:pPr>
        <w:ind w:left="705"/>
        <w:rPr>
          <w:color w:val="000000" w:themeColor="text1"/>
          <w:lang w:val="lv-LV"/>
        </w:rPr>
      </w:pPr>
      <w:r w:rsidRPr="00D64A98">
        <w:rPr>
          <w:color w:val="000000" w:themeColor="text1"/>
          <w:lang w:val="lv-LV"/>
        </w:rPr>
        <w:t xml:space="preserve">Mērlente, zīmulis, līmeņrādis, tapešu nazis, šķēres, metāla lineāls, </w:t>
      </w:r>
      <w:r w:rsidR="009B3C7B" w:rsidRPr="00D64A98">
        <w:rPr>
          <w:color w:val="000000" w:themeColor="text1"/>
          <w:lang w:val="lv-LV"/>
        </w:rPr>
        <w:t>ota</w:t>
      </w:r>
      <w:r w:rsidRPr="00D64A98">
        <w:rPr>
          <w:color w:val="000000" w:themeColor="text1"/>
          <w:lang w:val="lv-LV"/>
        </w:rPr>
        <w:t xml:space="preserve"> līmes uzklāšanai, tapešu izlīdzināšanas suka</w:t>
      </w:r>
      <w:r w:rsidR="009B3C7B" w:rsidRPr="00D64A98">
        <w:rPr>
          <w:color w:val="000000" w:themeColor="text1"/>
          <w:lang w:val="lv-LV"/>
        </w:rPr>
        <w:t>,</w:t>
      </w:r>
      <w:r w:rsidRPr="00D64A98">
        <w:rPr>
          <w:color w:val="000000" w:themeColor="text1"/>
          <w:lang w:val="lv-LV"/>
        </w:rPr>
        <w:t xml:space="preserve"> rullītis, rullītis salaiduma vietu izlīdzināšanai, lupata, spainis līmes sajaukšanai;</w:t>
      </w:r>
    </w:p>
    <w:p w:rsidR="004F388B" w:rsidRPr="00D64A98" w:rsidRDefault="004F388B" w:rsidP="004F388B">
      <w:pPr>
        <w:ind w:left="705"/>
        <w:rPr>
          <w:color w:val="000000" w:themeColor="text1"/>
          <w:lang w:val="lv-LV"/>
        </w:rPr>
      </w:pPr>
      <w:r w:rsidRPr="00D64A98">
        <w:rPr>
          <w:color w:val="000000" w:themeColor="text1"/>
          <w:lang w:val="lv-LV"/>
        </w:rPr>
        <w:t>Tapetes, tapešu līme, ūdens.</w:t>
      </w:r>
    </w:p>
    <w:p w:rsidR="004F388B" w:rsidRPr="00587A63" w:rsidRDefault="004F388B" w:rsidP="004F388B">
      <w:pPr>
        <w:ind w:left="705"/>
        <w:rPr>
          <w:lang w:val="lv-LV"/>
        </w:rPr>
      </w:pPr>
    </w:p>
    <w:p w:rsidR="004F388B" w:rsidRPr="00587A63" w:rsidRDefault="004F388B" w:rsidP="004F388B">
      <w:pPr>
        <w:rPr>
          <w:b/>
          <w:bCs/>
          <w:lang w:val="lv-LV"/>
        </w:rPr>
      </w:pPr>
      <w:r w:rsidRPr="00587A63">
        <w:rPr>
          <w:b/>
          <w:bCs/>
          <w:lang w:val="lv-LV"/>
        </w:rPr>
        <w:t>Darba gaita:</w:t>
      </w:r>
    </w:p>
    <w:p w:rsidR="004F388B" w:rsidRPr="00587A63" w:rsidRDefault="004F388B" w:rsidP="004F388B">
      <w:pPr>
        <w:rPr>
          <w:b/>
          <w:bCs/>
          <w:lang w:val="lv-LV"/>
        </w:rPr>
      </w:pPr>
    </w:p>
    <w:p w:rsidR="004F388B" w:rsidRPr="0057335D" w:rsidRDefault="00D72E6D" w:rsidP="0057335D">
      <w:pPr>
        <w:pStyle w:val="ListParagraph"/>
        <w:numPr>
          <w:ilvl w:val="1"/>
          <w:numId w:val="9"/>
        </w:numPr>
        <w:tabs>
          <w:tab w:val="clear" w:pos="1080"/>
          <w:tab w:val="left" w:pos="284"/>
          <w:tab w:val="left" w:pos="1065"/>
        </w:tabs>
        <w:rPr>
          <w:lang w:val="lv-LV"/>
        </w:rPr>
      </w:pPr>
      <w:r w:rsidRPr="0057335D">
        <w:rPr>
          <w:lang w:val="lv-LV"/>
        </w:rPr>
        <w:t>T</w:t>
      </w:r>
      <w:r w:rsidR="004F388B" w:rsidRPr="0057335D">
        <w:rPr>
          <w:lang w:val="lv-LV"/>
        </w:rPr>
        <w:t>apešu līmēšana:</w:t>
      </w:r>
    </w:p>
    <w:p w:rsidR="004F388B" w:rsidRPr="00587A63" w:rsidRDefault="004F388B" w:rsidP="004F388B">
      <w:pPr>
        <w:tabs>
          <w:tab w:val="left" w:pos="2505"/>
        </w:tabs>
        <w:ind w:left="720"/>
        <w:rPr>
          <w:lang w:val="lv-LV"/>
        </w:rPr>
      </w:pPr>
      <w:r w:rsidRPr="00587A63">
        <w:rPr>
          <w:lang w:val="lv-LV"/>
        </w:rPr>
        <w:t>sākumā uzlīmē pamata tapetes, kā nepieciešams;</w:t>
      </w:r>
    </w:p>
    <w:p w:rsidR="004F388B" w:rsidRPr="0057335D" w:rsidRDefault="00D72E6D" w:rsidP="0057335D">
      <w:pPr>
        <w:pStyle w:val="ListParagraph"/>
        <w:numPr>
          <w:ilvl w:val="1"/>
          <w:numId w:val="9"/>
        </w:numPr>
        <w:rPr>
          <w:lang w:val="lv-LV"/>
        </w:rPr>
      </w:pPr>
      <w:r w:rsidRPr="0057335D">
        <w:rPr>
          <w:lang w:val="lv-LV"/>
        </w:rPr>
        <w:t>I</w:t>
      </w:r>
      <w:r w:rsidR="004F388B" w:rsidRPr="0057335D">
        <w:rPr>
          <w:lang w:val="lv-LV"/>
        </w:rPr>
        <w:t>erāmējuma veidošana:</w:t>
      </w:r>
    </w:p>
    <w:p w:rsidR="004F388B" w:rsidRPr="00587A63" w:rsidRDefault="0057335D" w:rsidP="004C7E11">
      <w:pPr>
        <w:tabs>
          <w:tab w:val="left" w:pos="1785"/>
        </w:tabs>
        <w:rPr>
          <w:lang w:val="lv-LV"/>
        </w:rPr>
      </w:pPr>
      <w:r>
        <w:rPr>
          <w:lang w:val="lv-LV"/>
        </w:rPr>
        <w:t xml:space="preserve">         </w:t>
      </w:r>
      <w:r w:rsidR="004C7E11">
        <w:rPr>
          <w:lang w:val="lv-LV"/>
        </w:rPr>
        <w:t>_</w:t>
      </w:r>
      <w:r>
        <w:rPr>
          <w:lang w:val="lv-LV"/>
        </w:rPr>
        <w:t xml:space="preserve"> </w:t>
      </w:r>
      <w:r w:rsidR="004F388B" w:rsidRPr="00587A63">
        <w:rPr>
          <w:lang w:val="lv-LV"/>
        </w:rPr>
        <w:t>jāatzīmē vieta, kur ierāmējums atradīsies;</w:t>
      </w:r>
    </w:p>
    <w:p w:rsidR="0057335D" w:rsidRDefault="004C7E11" w:rsidP="004C7E11">
      <w:pPr>
        <w:tabs>
          <w:tab w:val="left" w:pos="1785"/>
        </w:tabs>
        <w:ind w:left="709" w:hanging="709"/>
        <w:rPr>
          <w:lang w:val="lv-LV"/>
        </w:rPr>
      </w:pPr>
      <w:r>
        <w:rPr>
          <w:lang w:val="lv-LV"/>
        </w:rPr>
        <w:t xml:space="preserve">         _</w:t>
      </w:r>
      <w:r w:rsidR="0057335D">
        <w:rPr>
          <w:lang w:val="lv-LV"/>
        </w:rPr>
        <w:t xml:space="preserve"> </w:t>
      </w:r>
      <w:r w:rsidR="004F388B" w:rsidRPr="00587A63">
        <w:rPr>
          <w:lang w:val="lv-LV"/>
        </w:rPr>
        <w:t xml:space="preserve">ierāmējumā līmējamo tapeti piegriež ar 3 cm rezervi, nosmērē ar līmi, ļauj samirkt, </w:t>
      </w:r>
      <w:r>
        <w:rPr>
          <w:lang w:val="lv-LV"/>
        </w:rPr>
        <w:t xml:space="preserve"> </w:t>
      </w:r>
      <w:r w:rsidR="0057335D">
        <w:rPr>
          <w:lang w:val="lv-LV"/>
        </w:rPr>
        <w:t xml:space="preserve"> </w:t>
      </w:r>
    </w:p>
    <w:p w:rsidR="004F388B" w:rsidRPr="00587A63" w:rsidRDefault="0057335D" w:rsidP="004C7E11">
      <w:pPr>
        <w:tabs>
          <w:tab w:val="left" w:pos="1785"/>
        </w:tabs>
        <w:ind w:left="709" w:hanging="709"/>
        <w:rPr>
          <w:lang w:val="lv-LV"/>
        </w:rPr>
      </w:pPr>
      <w:r>
        <w:rPr>
          <w:lang w:val="lv-LV"/>
        </w:rPr>
        <w:t xml:space="preserve">            </w:t>
      </w:r>
      <w:r w:rsidR="004F388B" w:rsidRPr="00587A63">
        <w:rPr>
          <w:lang w:val="lv-LV"/>
        </w:rPr>
        <w:t xml:space="preserve">tad </w:t>
      </w:r>
      <w:r w:rsidR="004C7E11">
        <w:rPr>
          <w:lang w:val="lv-LV"/>
        </w:rPr>
        <w:t xml:space="preserve"> </w:t>
      </w:r>
      <w:r w:rsidR="004F388B" w:rsidRPr="00587A63">
        <w:rPr>
          <w:lang w:val="lv-LV"/>
        </w:rPr>
        <w:t xml:space="preserve">pielīmē atzīmētajā vietā; </w:t>
      </w:r>
    </w:p>
    <w:p w:rsidR="0057335D" w:rsidRDefault="0057335D" w:rsidP="004C7E11">
      <w:pPr>
        <w:tabs>
          <w:tab w:val="left" w:pos="1785"/>
        </w:tabs>
        <w:ind w:left="567" w:hanging="567"/>
        <w:rPr>
          <w:lang w:val="lv-LV"/>
        </w:rPr>
      </w:pPr>
      <w:r>
        <w:rPr>
          <w:lang w:val="lv-LV"/>
        </w:rPr>
        <w:t xml:space="preserve">         </w:t>
      </w:r>
      <w:r w:rsidR="004C7E11">
        <w:rPr>
          <w:lang w:val="lv-LV"/>
        </w:rPr>
        <w:t xml:space="preserve">_ </w:t>
      </w:r>
      <w:r w:rsidR="004F388B" w:rsidRPr="00587A63">
        <w:rPr>
          <w:lang w:val="lv-LV"/>
        </w:rPr>
        <w:t xml:space="preserve">ar metāla lineālu un asu nazi izdara griezumu cauri abām tapetēm. Liekās malas un </w:t>
      </w:r>
      <w:r>
        <w:rPr>
          <w:lang w:val="lv-LV"/>
        </w:rPr>
        <w:t xml:space="preserve"> </w:t>
      </w:r>
    </w:p>
    <w:p w:rsidR="004F388B" w:rsidRPr="00587A63" w:rsidRDefault="0057335D" w:rsidP="0057335D">
      <w:pPr>
        <w:tabs>
          <w:tab w:val="left" w:pos="1785"/>
        </w:tabs>
        <w:ind w:left="709" w:hanging="709"/>
        <w:rPr>
          <w:lang w:val="lv-LV"/>
        </w:rPr>
      </w:pPr>
      <w:r>
        <w:rPr>
          <w:lang w:val="lv-LV"/>
        </w:rPr>
        <w:t xml:space="preserve">            </w:t>
      </w:r>
      <w:r w:rsidR="004F388B" w:rsidRPr="00587A63">
        <w:rPr>
          <w:lang w:val="lv-LV"/>
        </w:rPr>
        <w:t>apakšējo tapeti noņem;</w:t>
      </w:r>
    </w:p>
    <w:p w:rsidR="004F388B" w:rsidRPr="00587A63" w:rsidRDefault="0057335D" w:rsidP="004C7E11">
      <w:pPr>
        <w:tabs>
          <w:tab w:val="left" w:pos="1785"/>
        </w:tabs>
        <w:rPr>
          <w:lang w:val="lv-LV"/>
        </w:rPr>
      </w:pPr>
      <w:r>
        <w:rPr>
          <w:lang w:val="lv-LV"/>
        </w:rPr>
        <w:t xml:space="preserve">         </w:t>
      </w:r>
      <w:r w:rsidR="004C7E11">
        <w:rPr>
          <w:lang w:val="lv-LV"/>
        </w:rPr>
        <w:t xml:space="preserve">_ </w:t>
      </w:r>
      <w:r w:rsidR="004F388B" w:rsidRPr="00587A63">
        <w:rPr>
          <w:lang w:val="lv-LV"/>
        </w:rPr>
        <w:t>vidū paredzēto tapeti rūpīgi pielīdzina. Tās malas nedrīkst pārklāt pamata tapeti;</w:t>
      </w:r>
    </w:p>
    <w:p w:rsidR="004F388B" w:rsidRPr="00587A63" w:rsidRDefault="0057335D" w:rsidP="004C7E11">
      <w:pPr>
        <w:tabs>
          <w:tab w:val="left" w:pos="1785"/>
        </w:tabs>
        <w:rPr>
          <w:lang w:val="lv-LV"/>
        </w:rPr>
      </w:pPr>
      <w:r>
        <w:rPr>
          <w:lang w:val="lv-LV"/>
        </w:rPr>
        <w:t xml:space="preserve">         </w:t>
      </w:r>
      <w:r w:rsidR="004C7E11">
        <w:rPr>
          <w:lang w:val="lv-LV"/>
        </w:rPr>
        <w:t>_</w:t>
      </w:r>
      <w:r>
        <w:rPr>
          <w:lang w:val="lv-LV"/>
        </w:rPr>
        <w:t xml:space="preserve"> </w:t>
      </w:r>
      <w:r w:rsidR="004F388B" w:rsidRPr="00587A63">
        <w:rPr>
          <w:lang w:val="lv-LV"/>
        </w:rPr>
        <w:t>rūpīgi atzīmē apmales atrašanās vietu, tai jānosedz abu tapešu salaiduma vietas;</w:t>
      </w:r>
    </w:p>
    <w:p w:rsidR="0057335D" w:rsidRDefault="0057335D" w:rsidP="004C7E11">
      <w:pPr>
        <w:tabs>
          <w:tab w:val="left" w:pos="1785"/>
        </w:tabs>
        <w:rPr>
          <w:lang w:val="lv-LV"/>
        </w:rPr>
      </w:pPr>
      <w:r>
        <w:rPr>
          <w:lang w:val="lv-LV"/>
        </w:rPr>
        <w:t xml:space="preserve">         </w:t>
      </w:r>
      <w:r w:rsidR="004C7E11">
        <w:rPr>
          <w:lang w:val="lv-LV"/>
        </w:rPr>
        <w:t xml:space="preserve">_ </w:t>
      </w:r>
      <w:r w:rsidR="004F388B" w:rsidRPr="00587A63">
        <w:rPr>
          <w:lang w:val="lv-LV"/>
        </w:rPr>
        <w:t xml:space="preserve">apmali liek ar pārlaidumu, tā, lai to varētu stūros pa diagonāli salaiduma vietās </w:t>
      </w:r>
      <w:r>
        <w:rPr>
          <w:lang w:val="lv-LV"/>
        </w:rPr>
        <w:t xml:space="preserve"> </w:t>
      </w:r>
    </w:p>
    <w:p w:rsidR="004F388B" w:rsidRPr="002B01B5" w:rsidRDefault="0057335D" w:rsidP="0057335D">
      <w:pPr>
        <w:tabs>
          <w:tab w:val="left" w:pos="851"/>
        </w:tabs>
        <w:rPr>
          <w:lang w:val="lv-LV"/>
        </w:rPr>
      </w:pPr>
      <w:r>
        <w:rPr>
          <w:lang w:val="lv-LV"/>
        </w:rPr>
        <w:t xml:space="preserve">            </w:t>
      </w:r>
      <w:r w:rsidR="004F388B" w:rsidRPr="00587A63">
        <w:rPr>
          <w:lang w:val="lv-LV"/>
        </w:rPr>
        <w:t>nogriezt. Liekās daļas izņem un salaiduma vietu rūpīgi pielīdzina.</w:t>
      </w:r>
    </w:p>
    <w:p w:rsidR="002336D3" w:rsidRDefault="002336D3" w:rsidP="004F388B">
      <w:pPr>
        <w:tabs>
          <w:tab w:val="left" w:pos="1560"/>
        </w:tabs>
        <w:ind w:left="993"/>
        <w:rPr>
          <w:lang w:val="lv-LV"/>
        </w:rPr>
      </w:pPr>
    </w:p>
    <w:p w:rsidR="002336D3" w:rsidRDefault="002336D3" w:rsidP="004F388B">
      <w:pPr>
        <w:tabs>
          <w:tab w:val="left" w:pos="1560"/>
        </w:tabs>
        <w:ind w:left="993"/>
        <w:rPr>
          <w:lang w:val="lv-LV"/>
        </w:rPr>
      </w:pPr>
    </w:p>
    <w:p w:rsidR="002336D3" w:rsidRDefault="002336D3" w:rsidP="004F388B">
      <w:pPr>
        <w:tabs>
          <w:tab w:val="left" w:pos="1560"/>
        </w:tabs>
        <w:ind w:left="993"/>
        <w:rPr>
          <w:lang w:val="lv-LV"/>
        </w:rPr>
      </w:pPr>
    </w:p>
    <w:p w:rsidR="004F388B" w:rsidRPr="00587A63" w:rsidRDefault="009C6890" w:rsidP="004F388B">
      <w:pPr>
        <w:tabs>
          <w:tab w:val="left" w:pos="1560"/>
        </w:tabs>
        <w:ind w:left="993"/>
        <w:rPr>
          <w:lang w:val="lv-LV"/>
        </w:rPr>
      </w:pPr>
      <w:r>
        <w:rPr>
          <w:noProof/>
          <w:lang w:val="lv-LV" w:eastAsia="lv-LV"/>
        </w:rPr>
        <w:drawing>
          <wp:anchor distT="0" distB="0" distL="114300" distR="114300" simplePos="0" relativeHeight="251679744" behindDoc="0" locked="0" layoutInCell="1" allowOverlap="1">
            <wp:simplePos x="0" y="0"/>
            <wp:positionH relativeFrom="column">
              <wp:posOffset>4957445</wp:posOffset>
            </wp:positionH>
            <wp:positionV relativeFrom="paragraph">
              <wp:posOffset>4770120</wp:posOffset>
            </wp:positionV>
            <wp:extent cx="1329690" cy="1440180"/>
            <wp:effectExtent l="0" t="0" r="3810" b="7620"/>
            <wp:wrapNone/>
            <wp:docPr id="18"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29690" cy="144018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lv-LV"/>
        </w:rPr>
        <w:t xml:space="preserve">                                                         </w:t>
      </w:r>
    </w:p>
    <w:p w:rsidR="004F388B" w:rsidRPr="00587A63" w:rsidRDefault="009C6890" w:rsidP="004F388B">
      <w:pPr>
        <w:tabs>
          <w:tab w:val="left" w:pos="1560"/>
        </w:tabs>
        <w:ind w:left="993"/>
        <w:rPr>
          <w:lang w:val="lv-LV"/>
        </w:rPr>
      </w:pPr>
      <w:r>
        <w:rPr>
          <w:noProof/>
          <w:lang w:val="lv-LV" w:eastAsia="lv-LV"/>
        </w:rPr>
        <w:drawing>
          <wp:anchor distT="0" distB="0" distL="114300" distR="114300" simplePos="0" relativeHeight="251680768" behindDoc="0" locked="0" layoutInCell="1" allowOverlap="1">
            <wp:simplePos x="0" y="0"/>
            <wp:positionH relativeFrom="column">
              <wp:posOffset>4957445</wp:posOffset>
            </wp:positionH>
            <wp:positionV relativeFrom="paragraph">
              <wp:posOffset>4770120</wp:posOffset>
            </wp:positionV>
            <wp:extent cx="1329690" cy="1440180"/>
            <wp:effectExtent l="0" t="0" r="3810" b="7620"/>
            <wp:wrapNone/>
            <wp:docPr id="19"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29690" cy="14401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lv-LV" w:eastAsia="lv-LV"/>
        </w:rPr>
        <w:drawing>
          <wp:anchor distT="0" distB="0" distL="114300" distR="114300" simplePos="0" relativeHeight="251678720" behindDoc="0" locked="0" layoutInCell="1" allowOverlap="1">
            <wp:simplePos x="0" y="0"/>
            <wp:positionH relativeFrom="column">
              <wp:posOffset>4957445</wp:posOffset>
            </wp:positionH>
            <wp:positionV relativeFrom="paragraph">
              <wp:posOffset>4770120</wp:posOffset>
            </wp:positionV>
            <wp:extent cx="1329690" cy="1440180"/>
            <wp:effectExtent l="0" t="0" r="3810" b="7620"/>
            <wp:wrapNone/>
            <wp:docPr id="17"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29690" cy="144018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lv-LV"/>
        </w:rPr>
        <w:t xml:space="preserve">                  </w:t>
      </w:r>
      <w:r>
        <w:rPr>
          <w:noProof/>
          <w:lang w:val="lv-LV" w:eastAsia="lv-LV"/>
        </w:rPr>
        <w:drawing>
          <wp:inline distT="0" distB="0" distL="0" distR="0">
            <wp:extent cx="2009775" cy="1627751"/>
            <wp:effectExtent l="0" t="0" r="0" b="0"/>
            <wp:docPr id="20" name="Attēls 20" descr="ekskluzivas_tapetes_e_tap_20_3_420x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kskluzivas_tapetes_e_tap_20_3_420x3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2330" cy="1629820"/>
                    </a:xfrm>
                    <a:prstGeom prst="rect">
                      <a:avLst/>
                    </a:prstGeom>
                    <a:noFill/>
                    <a:ln>
                      <a:noFill/>
                    </a:ln>
                  </pic:spPr>
                </pic:pic>
              </a:graphicData>
            </a:graphic>
          </wp:inline>
        </w:drawing>
      </w:r>
      <w:r>
        <w:rPr>
          <w:lang w:val="lv-LV"/>
        </w:rPr>
        <w:t xml:space="preserve">               </w:t>
      </w:r>
    </w:p>
    <w:p w:rsidR="004F388B" w:rsidRPr="00587A63" w:rsidRDefault="004F388B" w:rsidP="004F388B">
      <w:pPr>
        <w:tabs>
          <w:tab w:val="left" w:pos="1560"/>
        </w:tabs>
        <w:ind w:left="993"/>
        <w:rPr>
          <w:lang w:val="lv-LV"/>
        </w:rPr>
      </w:pPr>
    </w:p>
    <w:p w:rsidR="004F388B" w:rsidRDefault="004F388B" w:rsidP="004F388B">
      <w:pPr>
        <w:tabs>
          <w:tab w:val="left" w:pos="1560"/>
        </w:tabs>
        <w:ind w:left="993"/>
        <w:rPr>
          <w:lang w:val="lv-LV"/>
        </w:rPr>
      </w:pPr>
    </w:p>
    <w:p w:rsidR="005A0184" w:rsidRDefault="005A0184" w:rsidP="004F388B">
      <w:pPr>
        <w:tabs>
          <w:tab w:val="left" w:pos="1560"/>
        </w:tabs>
        <w:ind w:left="993"/>
        <w:rPr>
          <w:lang w:val="lv-LV"/>
        </w:rPr>
      </w:pPr>
    </w:p>
    <w:p w:rsidR="005A0184" w:rsidRDefault="005A0184" w:rsidP="004F388B">
      <w:pPr>
        <w:tabs>
          <w:tab w:val="left" w:pos="1560"/>
        </w:tabs>
        <w:ind w:left="993"/>
        <w:rPr>
          <w:lang w:val="lv-LV"/>
        </w:rPr>
      </w:pPr>
    </w:p>
    <w:p w:rsidR="005A0184" w:rsidRDefault="005A0184" w:rsidP="004F388B">
      <w:pPr>
        <w:tabs>
          <w:tab w:val="left" w:pos="1560"/>
        </w:tabs>
        <w:ind w:left="993"/>
        <w:rPr>
          <w:lang w:val="lv-LV"/>
        </w:rPr>
      </w:pPr>
    </w:p>
    <w:p w:rsidR="002336D3" w:rsidRDefault="002336D3" w:rsidP="004F388B">
      <w:pPr>
        <w:tabs>
          <w:tab w:val="left" w:pos="1560"/>
        </w:tabs>
        <w:ind w:left="993"/>
        <w:rPr>
          <w:lang w:val="lv-LV"/>
        </w:rPr>
      </w:pPr>
    </w:p>
    <w:p w:rsidR="002336D3" w:rsidRDefault="002336D3" w:rsidP="004F388B">
      <w:pPr>
        <w:tabs>
          <w:tab w:val="left" w:pos="1560"/>
        </w:tabs>
        <w:ind w:left="993"/>
        <w:rPr>
          <w:lang w:val="lv-LV"/>
        </w:rPr>
      </w:pPr>
    </w:p>
    <w:p w:rsidR="00FF0E94" w:rsidRDefault="00FF0E94">
      <w:pPr>
        <w:rPr>
          <w:lang w:val="lv-LV"/>
        </w:rPr>
      </w:pPr>
    </w:p>
    <w:p w:rsidR="00D041EB" w:rsidRPr="00D20C89" w:rsidRDefault="00C80B36">
      <w:pPr>
        <w:rPr>
          <w:color w:val="00B050"/>
          <w:lang w:val="lv-LV"/>
        </w:rPr>
      </w:pPr>
      <w:r w:rsidRPr="00D20C89">
        <w:rPr>
          <w:color w:val="00B050"/>
          <w:lang w:val="lv-LV"/>
        </w:rPr>
        <w:lastRenderedPageBreak/>
        <w:t>Pielikums1</w:t>
      </w:r>
    </w:p>
    <w:p w:rsidR="00D041EB" w:rsidRDefault="00D041EB">
      <w:pPr>
        <w:rPr>
          <w:lang w:val="lv-LV"/>
        </w:rPr>
      </w:pPr>
    </w:p>
    <w:p w:rsidR="00D041EB" w:rsidRPr="00D041EB" w:rsidRDefault="00D041EB" w:rsidP="00D041EB">
      <w:pPr>
        <w:suppressAutoHyphens w:val="0"/>
        <w:spacing w:after="200" w:line="276" w:lineRule="auto"/>
        <w:rPr>
          <w:rFonts w:ascii="Calibri" w:eastAsia="Calibri" w:hAnsi="Calibri"/>
          <w:b/>
          <w:sz w:val="28"/>
          <w:szCs w:val="28"/>
          <w:lang w:val="lv-LV" w:eastAsia="en-US"/>
        </w:rPr>
      </w:pPr>
      <w:r w:rsidRPr="00D041EB">
        <w:rPr>
          <w:rFonts w:ascii="Calibri" w:eastAsia="Calibri" w:hAnsi="Calibri"/>
          <w:b/>
          <w:sz w:val="28"/>
          <w:szCs w:val="28"/>
          <w:lang w:val="lv-LV" w:eastAsia="en-US"/>
        </w:rPr>
        <w:t>Tapsēšanas darbu galvenie defekti, to rašanās iemesli un novēršanas paņēmieni.</w:t>
      </w:r>
    </w:p>
    <w:p w:rsidR="00D041EB" w:rsidRPr="00D041EB" w:rsidRDefault="00D041EB" w:rsidP="00D041EB">
      <w:pPr>
        <w:suppressAutoHyphens w:val="0"/>
        <w:spacing w:after="200" w:line="276" w:lineRule="auto"/>
        <w:rPr>
          <w:rFonts w:ascii="Calibri" w:eastAsia="Calibri" w:hAnsi="Calibri"/>
          <w:b/>
          <w:sz w:val="28"/>
          <w:szCs w:val="28"/>
          <w:lang w:val="lv-LV" w:eastAsia="en-US"/>
        </w:rPr>
      </w:pPr>
    </w:p>
    <w:tbl>
      <w:tblPr>
        <w:tblStyle w:val="Reatabula1"/>
        <w:tblW w:w="10206" w:type="dxa"/>
        <w:tblInd w:w="-459" w:type="dxa"/>
        <w:tblLook w:val="01E0" w:firstRow="1" w:lastRow="1" w:firstColumn="1" w:lastColumn="1" w:noHBand="0" w:noVBand="0"/>
      </w:tblPr>
      <w:tblGrid>
        <w:gridCol w:w="576"/>
        <w:gridCol w:w="2122"/>
        <w:gridCol w:w="3402"/>
        <w:gridCol w:w="4106"/>
      </w:tblGrid>
      <w:tr w:rsidR="00D041EB" w:rsidRPr="00D041EB" w:rsidTr="00D041EB">
        <w:tc>
          <w:tcPr>
            <w:tcW w:w="576" w:type="dxa"/>
            <w:tcBorders>
              <w:top w:val="single" w:sz="4" w:space="0" w:color="auto"/>
              <w:left w:val="single" w:sz="4" w:space="0" w:color="auto"/>
              <w:bottom w:val="single" w:sz="4" w:space="0" w:color="auto"/>
              <w:right w:val="single" w:sz="4" w:space="0" w:color="auto"/>
            </w:tcBorders>
            <w:vAlign w:val="center"/>
            <w:hideMark/>
          </w:tcPr>
          <w:p w:rsidR="00D041EB" w:rsidRPr="00D041EB" w:rsidRDefault="00D041EB" w:rsidP="00D041EB">
            <w:pPr>
              <w:suppressAutoHyphens w:val="0"/>
              <w:jc w:val="center"/>
              <w:rPr>
                <w:lang w:val="lv-LV" w:eastAsia="lv-LV"/>
              </w:rPr>
            </w:pPr>
            <w:r w:rsidRPr="00D041EB">
              <w:rPr>
                <w:lang w:val="lv-LV" w:eastAsia="lv-LV"/>
              </w:rPr>
              <w:t>Nr. p.k.</w:t>
            </w:r>
          </w:p>
        </w:tc>
        <w:tc>
          <w:tcPr>
            <w:tcW w:w="2122" w:type="dxa"/>
            <w:tcBorders>
              <w:top w:val="single" w:sz="4" w:space="0" w:color="auto"/>
              <w:left w:val="single" w:sz="4" w:space="0" w:color="auto"/>
              <w:bottom w:val="single" w:sz="4" w:space="0" w:color="auto"/>
              <w:right w:val="single" w:sz="4" w:space="0" w:color="auto"/>
            </w:tcBorders>
            <w:vAlign w:val="center"/>
            <w:hideMark/>
          </w:tcPr>
          <w:p w:rsidR="00D041EB" w:rsidRPr="00D041EB" w:rsidRDefault="00D041EB" w:rsidP="00D041EB">
            <w:pPr>
              <w:suppressAutoHyphens w:val="0"/>
              <w:jc w:val="center"/>
              <w:rPr>
                <w:lang w:val="lv-LV" w:eastAsia="lv-LV"/>
              </w:rPr>
            </w:pPr>
            <w:r w:rsidRPr="00D041EB">
              <w:rPr>
                <w:lang w:val="lv-LV" w:eastAsia="lv-LV"/>
              </w:rPr>
              <w:t>Defekts</w:t>
            </w:r>
          </w:p>
        </w:tc>
        <w:tc>
          <w:tcPr>
            <w:tcW w:w="3402" w:type="dxa"/>
            <w:tcBorders>
              <w:top w:val="single" w:sz="4" w:space="0" w:color="auto"/>
              <w:left w:val="single" w:sz="4" w:space="0" w:color="auto"/>
              <w:bottom w:val="single" w:sz="4" w:space="0" w:color="auto"/>
              <w:right w:val="single" w:sz="4" w:space="0" w:color="auto"/>
            </w:tcBorders>
            <w:vAlign w:val="center"/>
            <w:hideMark/>
          </w:tcPr>
          <w:p w:rsidR="00D041EB" w:rsidRPr="00D041EB" w:rsidRDefault="00D041EB" w:rsidP="00D041EB">
            <w:pPr>
              <w:suppressAutoHyphens w:val="0"/>
              <w:jc w:val="center"/>
              <w:rPr>
                <w:lang w:val="lv-LV" w:eastAsia="lv-LV"/>
              </w:rPr>
            </w:pPr>
            <w:r w:rsidRPr="00D041EB">
              <w:rPr>
                <w:lang w:val="lv-LV" w:eastAsia="lv-LV"/>
              </w:rPr>
              <w:t>Iemesls</w:t>
            </w:r>
          </w:p>
        </w:tc>
        <w:tc>
          <w:tcPr>
            <w:tcW w:w="4106" w:type="dxa"/>
            <w:tcBorders>
              <w:top w:val="single" w:sz="4" w:space="0" w:color="auto"/>
              <w:left w:val="single" w:sz="4" w:space="0" w:color="auto"/>
              <w:bottom w:val="single" w:sz="4" w:space="0" w:color="auto"/>
              <w:right w:val="single" w:sz="4" w:space="0" w:color="auto"/>
            </w:tcBorders>
            <w:vAlign w:val="center"/>
            <w:hideMark/>
          </w:tcPr>
          <w:p w:rsidR="00D041EB" w:rsidRPr="00D041EB" w:rsidRDefault="00D041EB" w:rsidP="00D041EB">
            <w:pPr>
              <w:suppressAutoHyphens w:val="0"/>
              <w:jc w:val="center"/>
              <w:rPr>
                <w:lang w:val="lv-LV" w:eastAsia="lv-LV"/>
              </w:rPr>
            </w:pPr>
            <w:r w:rsidRPr="00D041EB">
              <w:rPr>
                <w:lang w:val="lv-LV" w:eastAsia="lv-LV"/>
              </w:rPr>
              <w:t>Novēršanas paņēmieni</w:t>
            </w:r>
          </w:p>
        </w:tc>
      </w:tr>
      <w:tr w:rsidR="00D041EB" w:rsidRPr="0015160F" w:rsidTr="00D041EB">
        <w:tc>
          <w:tcPr>
            <w:tcW w:w="576" w:type="dxa"/>
            <w:tcBorders>
              <w:top w:val="single" w:sz="4" w:space="0" w:color="auto"/>
              <w:left w:val="single" w:sz="4" w:space="0" w:color="auto"/>
              <w:bottom w:val="single" w:sz="4" w:space="0" w:color="auto"/>
              <w:right w:val="single" w:sz="4" w:space="0" w:color="auto"/>
            </w:tcBorders>
            <w:vAlign w:val="center"/>
            <w:hideMark/>
          </w:tcPr>
          <w:p w:rsidR="00D041EB" w:rsidRPr="00D041EB" w:rsidRDefault="00D041EB" w:rsidP="00D041EB">
            <w:pPr>
              <w:suppressAutoHyphens w:val="0"/>
              <w:jc w:val="center"/>
              <w:rPr>
                <w:lang w:val="lv-LV" w:eastAsia="lv-LV"/>
              </w:rPr>
            </w:pPr>
            <w:r w:rsidRPr="00D041EB">
              <w:rPr>
                <w:lang w:val="lv-LV" w:eastAsia="lv-LV"/>
              </w:rPr>
              <w:t>1.</w:t>
            </w:r>
          </w:p>
        </w:tc>
        <w:tc>
          <w:tcPr>
            <w:tcW w:w="2122" w:type="dxa"/>
            <w:tcBorders>
              <w:top w:val="single" w:sz="4" w:space="0" w:color="auto"/>
              <w:left w:val="single" w:sz="4" w:space="0" w:color="auto"/>
              <w:bottom w:val="single" w:sz="4" w:space="0" w:color="auto"/>
              <w:right w:val="single" w:sz="4" w:space="0" w:color="auto"/>
            </w:tcBorders>
            <w:hideMark/>
          </w:tcPr>
          <w:p w:rsidR="00D041EB" w:rsidRPr="00D041EB" w:rsidRDefault="00D041EB" w:rsidP="00D041EB">
            <w:pPr>
              <w:suppressAutoHyphens w:val="0"/>
              <w:rPr>
                <w:lang w:val="lv-LV" w:eastAsia="lv-LV"/>
              </w:rPr>
            </w:pPr>
            <w:r w:rsidRPr="00D041EB">
              <w:rPr>
                <w:lang w:val="lv-LV" w:eastAsia="lv-LV"/>
              </w:rPr>
              <w:t>Tapešu pilnīga vai daļēja atlīmēšanās</w:t>
            </w:r>
          </w:p>
        </w:tc>
        <w:tc>
          <w:tcPr>
            <w:tcW w:w="3402" w:type="dxa"/>
            <w:tcBorders>
              <w:top w:val="single" w:sz="4" w:space="0" w:color="auto"/>
              <w:left w:val="single" w:sz="4" w:space="0" w:color="auto"/>
              <w:bottom w:val="single" w:sz="4" w:space="0" w:color="auto"/>
              <w:right w:val="single" w:sz="4" w:space="0" w:color="auto"/>
            </w:tcBorders>
            <w:hideMark/>
          </w:tcPr>
          <w:p w:rsidR="00D041EB" w:rsidRPr="00D041EB" w:rsidRDefault="00D041EB" w:rsidP="00D041EB">
            <w:pPr>
              <w:suppressAutoHyphens w:val="0"/>
              <w:rPr>
                <w:rFonts w:eastAsia="Calibri"/>
                <w:lang w:val="lv-LV" w:eastAsia="lv-LV"/>
              </w:rPr>
            </w:pPr>
            <w:r w:rsidRPr="00D041EB">
              <w:rPr>
                <w:rFonts w:eastAsia="Calibri"/>
                <w:lang w:val="lv-LV" w:eastAsia="lv-LV"/>
              </w:rPr>
              <w:t>Virsmas iepriekš krāsotas ar līmes vai kaļķu krāsām</w:t>
            </w:r>
          </w:p>
          <w:p w:rsidR="00D041EB" w:rsidRPr="00D041EB" w:rsidRDefault="00D041EB" w:rsidP="00D041EB">
            <w:pPr>
              <w:suppressAutoHyphens w:val="0"/>
              <w:rPr>
                <w:rFonts w:eastAsia="Calibri"/>
                <w:lang w:val="lv-LV" w:eastAsia="lv-LV"/>
              </w:rPr>
            </w:pPr>
            <w:r w:rsidRPr="00D041EB">
              <w:rPr>
                <w:rFonts w:eastAsia="Calibri"/>
                <w:lang w:val="lv-LV" w:eastAsia="lv-LV"/>
              </w:rPr>
              <w:t xml:space="preserve">Caurvējš </w:t>
            </w:r>
          </w:p>
          <w:p w:rsidR="00D041EB" w:rsidRPr="00D041EB" w:rsidRDefault="00D041EB" w:rsidP="00D041EB">
            <w:pPr>
              <w:suppressAutoHyphens w:val="0"/>
              <w:rPr>
                <w:rFonts w:eastAsia="Calibri"/>
                <w:lang w:val="lv-LV" w:eastAsia="lv-LV"/>
              </w:rPr>
            </w:pPr>
            <w:r w:rsidRPr="00D041EB">
              <w:rPr>
                <w:rFonts w:eastAsia="Calibri"/>
                <w:lang w:val="lv-LV" w:eastAsia="lv-LV"/>
              </w:rPr>
              <w:t>Lietota nepiemērota, pārāk vāja līme</w:t>
            </w:r>
          </w:p>
        </w:tc>
        <w:tc>
          <w:tcPr>
            <w:tcW w:w="4106" w:type="dxa"/>
            <w:tcBorders>
              <w:top w:val="single" w:sz="4" w:space="0" w:color="auto"/>
              <w:left w:val="single" w:sz="4" w:space="0" w:color="auto"/>
              <w:bottom w:val="single" w:sz="4" w:space="0" w:color="auto"/>
              <w:right w:val="single" w:sz="4" w:space="0" w:color="auto"/>
            </w:tcBorders>
            <w:hideMark/>
          </w:tcPr>
          <w:p w:rsidR="00D041EB" w:rsidRPr="00D041EB" w:rsidRDefault="00D041EB" w:rsidP="00D041EB">
            <w:pPr>
              <w:suppressAutoHyphens w:val="0"/>
              <w:rPr>
                <w:rFonts w:eastAsia="Calibri"/>
                <w:lang w:val="lv-LV" w:eastAsia="lv-LV"/>
              </w:rPr>
            </w:pPr>
            <w:r w:rsidRPr="00D041EB">
              <w:rPr>
                <w:rFonts w:eastAsia="Calibri"/>
                <w:lang w:val="lv-LV" w:eastAsia="lv-LV"/>
              </w:rPr>
              <w:t>Jānoņem tapetes, pareizi sagatavo virsmu , tapetes jāpielīmē no jauna Jāizvēlas atbilstoša biezuma līme un jāraugās, lai tapešu žūšanas laikā nebūtu caurvējš</w:t>
            </w:r>
          </w:p>
        </w:tc>
      </w:tr>
      <w:tr w:rsidR="00D041EB" w:rsidRPr="00D041EB" w:rsidTr="00D041EB">
        <w:tc>
          <w:tcPr>
            <w:tcW w:w="576" w:type="dxa"/>
            <w:tcBorders>
              <w:top w:val="single" w:sz="4" w:space="0" w:color="auto"/>
              <w:left w:val="single" w:sz="4" w:space="0" w:color="auto"/>
              <w:bottom w:val="single" w:sz="4" w:space="0" w:color="auto"/>
              <w:right w:val="single" w:sz="4" w:space="0" w:color="auto"/>
            </w:tcBorders>
            <w:vAlign w:val="center"/>
            <w:hideMark/>
          </w:tcPr>
          <w:p w:rsidR="00D041EB" w:rsidRPr="00D041EB" w:rsidRDefault="00D041EB" w:rsidP="00D041EB">
            <w:pPr>
              <w:suppressAutoHyphens w:val="0"/>
              <w:jc w:val="center"/>
              <w:rPr>
                <w:lang w:val="lv-LV" w:eastAsia="lv-LV"/>
              </w:rPr>
            </w:pPr>
            <w:r w:rsidRPr="00D041EB">
              <w:rPr>
                <w:lang w:val="lv-LV" w:eastAsia="lv-LV"/>
              </w:rPr>
              <w:t>2.</w:t>
            </w:r>
          </w:p>
        </w:tc>
        <w:tc>
          <w:tcPr>
            <w:tcW w:w="2122" w:type="dxa"/>
            <w:tcBorders>
              <w:top w:val="single" w:sz="4" w:space="0" w:color="auto"/>
              <w:left w:val="single" w:sz="4" w:space="0" w:color="auto"/>
              <w:bottom w:val="single" w:sz="4" w:space="0" w:color="auto"/>
              <w:right w:val="single" w:sz="4" w:space="0" w:color="auto"/>
            </w:tcBorders>
            <w:hideMark/>
          </w:tcPr>
          <w:p w:rsidR="00D041EB" w:rsidRPr="00D041EB" w:rsidRDefault="00D041EB" w:rsidP="00D041EB">
            <w:pPr>
              <w:suppressAutoHyphens w:val="0"/>
              <w:rPr>
                <w:lang w:val="lv-LV" w:eastAsia="lv-LV"/>
              </w:rPr>
            </w:pPr>
            <w:r w:rsidRPr="00D041EB">
              <w:rPr>
                <w:lang w:val="lv-LV" w:eastAsia="lv-LV"/>
              </w:rPr>
              <w:t>Tapešu virsma ir krokaina un ar pūslīšiem</w:t>
            </w:r>
          </w:p>
        </w:tc>
        <w:tc>
          <w:tcPr>
            <w:tcW w:w="3402" w:type="dxa"/>
            <w:tcBorders>
              <w:top w:val="single" w:sz="4" w:space="0" w:color="auto"/>
              <w:left w:val="single" w:sz="4" w:space="0" w:color="auto"/>
              <w:bottom w:val="single" w:sz="4" w:space="0" w:color="auto"/>
              <w:right w:val="single" w:sz="4" w:space="0" w:color="auto"/>
            </w:tcBorders>
            <w:hideMark/>
          </w:tcPr>
          <w:p w:rsidR="00D041EB" w:rsidRPr="00D041EB" w:rsidRDefault="00D041EB" w:rsidP="00D041EB">
            <w:pPr>
              <w:suppressAutoHyphens w:val="0"/>
              <w:rPr>
                <w:rFonts w:eastAsia="Calibri"/>
                <w:lang w:val="lv-LV" w:eastAsia="lv-LV"/>
              </w:rPr>
            </w:pPr>
            <w:r w:rsidRPr="00D041EB">
              <w:rPr>
                <w:rFonts w:eastAsia="Calibri"/>
                <w:lang w:val="lv-LV" w:eastAsia="lv-LV"/>
              </w:rPr>
              <w:t>Tapetes žūst pārāk lēni, jo telpās ir pārāk zema tempatūra.</w:t>
            </w:r>
          </w:p>
          <w:p w:rsidR="00D041EB" w:rsidRPr="00D041EB" w:rsidRDefault="00D041EB" w:rsidP="00D041EB">
            <w:pPr>
              <w:suppressAutoHyphens w:val="0"/>
              <w:rPr>
                <w:rFonts w:eastAsia="Calibri"/>
                <w:lang w:val="lv-LV" w:eastAsia="lv-LV"/>
              </w:rPr>
            </w:pPr>
            <w:r w:rsidRPr="00D041EB">
              <w:rPr>
                <w:rFonts w:eastAsia="Calibri"/>
                <w:lang w:val="lv-LV" w:eastAsia="lv-LV"/>
              </w:rPr>
              <w:t>Plānām tapetēm lietota pārāk stipra līme</w:t>
            </w:r>
          </w:p>
          <w:p w:rsidR="00D041EB" w:rsidRPr="00D041EB" w:rsidRDefault="00D041EB" w:rsidP="00D041EB">
            <w:pPr>
              <w:suppressAutoHyphens w:val="0"/>
              <w:rPr>
                <w:rFonts w:eastAsia="Calibri"/>
                <w:lang w:val="lv-LV" w:eastAsia="lv-LV"/>
              </w:rPr>
            </w:pPr>
            <w:r w:rsidRPr="00D041EB">
              <w:rPr>
                <w:rFonts w:eastAsia="Calibri"/>
                <w:lang w:val="lv-LV" w:eastAsia="lv-LV"/>
              </w:rPr>
              <w:t>Pavirši veikta izlīdzināšana</w:t>
            </w:r>
          </w:p>
        </w:tc>
        <w:tc>
          <w:tcPr>
            <w:tcW w:w="4106" w:type="dxa"/>
            <w:tcBorders>
              <w:top w:val="single" w:sz="4" w:space="0" w:color="auto"/>
              <w:left w:val="single" w:sz="4" w:space="0" w:color="auto"/>
              <w:bottom w:val="single" w:sz="4" w:space="0" w:color="auto"/>
              <w:right w:val="single" w:sz="4" w:space="0" w:color="auto"/>
            </w:tcBorders>
            <w:hideMark/>
          </w:tcPr>
          <w:p w:rsidR="00D041EB" w:rsidRPr="00D041EB" w:rsidRDefault="00D041EB" w:rsidP="00D041EB">
            <w:pPr>
              <w:suppressAutoHyphens w:val="0"/>
              <w:ind w:right="114"/>
              <w:rPr>
                <w:rFonts w:eastAsia="Calibri"/>
                <w:lang w:val="lv-LV" w:eastAsia="lv-LV"/>
              </w:rPr>
            </w:pPr>
            <w:r w:rsidRPr="00D041EB">
              <w:rPr>
                <w:rFonts w:eastAsia="Calibri"/>
                <w:lang w:val="lv-LV" w:eastAsia="lv-LV"/>
              </w:rPr>
              <w:t xml:space="preserve">Tapetes pārlīmē, paaugstinot telpas temperatūru, izvēloties piemērota stipruma līmi. </w:t>
            </w:r>
          </w:p>
          <w:p w:rsidR="00D041EB" w:rsidRPr="00D041EB" w:rsidRDefault="00D041EB" w:rsidP="00D041EB">
            <w:pPr>
              <w:suppressAutoHyphens w:val="0"/>
              <w:ind w:right="114"/>
              <w:rPr>
                <w:rFonts w:eastAsia="Calibri"/>
                <w:lang w:val="lv-LV" w:eastAsia="lv-LV"/>
              </w:rPr>
            </w:pPr>
            <w:r w:rsidRPr="00D041EB">
              <w:rPr>
                <w:rFonts w:eastAsia="Calibri"/>
                <w:lang w:val="lv-LV" w:eastAsia="lv-LV"/>
              </w:rPr>
              <w:t>Jāstrādā rūpīgi</w:t>
            </w:r>
          </w:p>
        </w:tc>
      </w:tr>
      <w:tr w:rsidR="00D041EB" w:rsidRPr="0015160F" w:rsidTr="00D041EB">
        <w:tc>
          <w:tcPr>
            <w:tcW w:w="576" w:type="dxa"/>
            <w:tcBorders>
              <w:top w:val="single" w:sz="4" w:space="0" w:color="auto"/>
              <w:left w:val="single" w:sz="4" w:space="0" w:color="auto"/>
              <w:bottom w:val="single" w:sz="4" w:space="0" w:color="auto"/>
              <w:right w:val="single" w:sz="4" w:space="0" w:color="auto"/>
            </w:tcBorders>
            <w:vAlign w:val="center"/>
            <w:hideMark/>
          </w:tcPr>
          <w:p w:rsidR="00D041EB" w:rsidRPr="00D041EB" w:rsidRDefault="00D041EB" w:rsidP="00D041EB">
            <w:pPr>
              <w:suppressAutoHyphens w:val="0"/>
              <w:jc w:val="center"/>
              <w:rPr>
                <w:lang w:val="lv-LV" w:eastAsia="lv-LV"/>
              </w:rPr>
            </w:pPr>
            <w:r w:rsidRPr="00D041EB">
              <w:rPr>
                <w:lang w:val="lv-LV" w:eastAsia="lv-LV"/>
              </w:rPr>
              <w:t>3.</w:t>
            </w:r>
          </w:p>
        </w:tc>
        <w:tc>
          <w:tcPr>
            <w:tcW w:w="2122" w:type="dxa"/>
            <w:tcBorders>
              <w:top w:val="single" w:sz="4" w:space="0" w:color="auto"/>
              <w:left w:val="single" w:sz="4" w:space="0" w:color="auto"/>
              <w:bottom w:val="single" w:sz="4" w:space="0" w:color="auto"/>
              <w:right w:val="single" w:sz="4" w:space="0" w:color="auto"/>
            </w:tcBorders>
            <w:hideMark/>
          </w:tcPr>
          <w:p w:rsidR="00D041EB" w:rsidRPr="00D041EB" w:rsidRDefault="00D041EB" w:rsidP="00D041EB">
            <w:pPr>
              <w:suppressAutoHyphens w:val="0"/>
              <w:rPr>
                <w:lang w:val="lv-LV" w:eastAsia="lv-LV"/>
              </w:rPr>
            </w:pPr>
            <w:r w:rsidRPr="00D041EB">
              <w:rPr>
                <w:lang w:val="lv-LV" w:eastAsia="lv-LV"/>
              </w:rPr>
              <w:t>Tapešu slejas ir slīpas</w:t>
            </w:r>
          </w:p>
        </w:tc>
        <w:tc>
          <w:tcPr>
            <w:tcW w:w="3402" w:type="dxa"/>
            <w:tcBorders>
              <w:top w:val="single" w:sz="4" w:space="0" w:color="auto"/>
              <w:left w:val="single" w:sz="4" w:space="0" w:color="auto"/>
              <w:bottom w:val="single" w:sz="4" w:space="0" w:color="auto"/>
              <w:right w:val="single" w:sz="4" w:space="0" w:color="auto"/>
            </w:tcBorders>
            <w:hideMark/>
          </w:tcPr>
          <w:p w:rsidR="00D041EB" w:rsidRPr="00D041EB" w:rsidRDefault="00D041EB" w:rsidP="00D041EB">
            <w:pPr>
              <w:suppressAutoHyphens w:val="0"/>
              <w:rPr>
                <w:rFonts w:eastAsia="Calibri"/>
                <w:lang w:val="lv-LV" w:eastAsia="lv-LV"/>
              </w:rPr>
            </w:pPr>
            <w:r w:rsidRPr="00D041EB">
              <w:rPr>
                <w:rFonts w:eastAsia="Calibri"/>
                <w:lang w:val="lv-LV" w:eastAsia="lv-LV"/>
              </w:rPr>
              <w:t>Tapetes līmētas, neaizzīmējot pēc svērteņa vai līmeņrāža vertikālu līniju.</w:t>
            </w:r>
          </w:p>
        </w:tc>
        <w:tc>
          <w:tcPr>
            <w:tcW w:w="4106" w:type="dxa"/>
            <w:tcBorders>
              <w:top w:val="single" w:sz="4" w:space="0" w:color="auto"/>
              <w:left w:val="single" w:sz="4" w:space="0" w:color="auto"/>
              <w:bottom w:val="single" w:sz="4" w:space="0" w:color="auto"/>
              <w:right w:val="single" w:sz="4" w:space="0" w:color="auto"/>
            </w:tcBorders>
            <w:hideMark/>
          </w:tcPr>
          <w:p w:rsidR="00D041EB" w:rsidRPr="00D041EB" w:rsidRDefault="00D041EB" w:rsidP="00D041EB">
            <w:pPr>
              <w:suppressAutoHyphens w:val="0"/>
              <w:rPr>
                <w:rFonts w:eastAsia="Calibri"/>
                <w:lang w:val="lv-LV" w:eastAsia="lv-LV"/>
              </w:rPr>
            </w:pPr>
            <w:r w:rsidRPr="00D041EB">
              <w:rPr>
                <w:rFonts w:eastAsia="Calibri"/>
                <w:lang w:val="lv-LV" w:eastAsia="lv-LV"/>
              </w:rPr>
              <w:t>Lai pieļauto kļūdu izlabotu, tapetes jāpārlīmē, pirmo sleju līmējot pēc aizzīmētas vertikālas līnijas.</w:t>
            </w:r>
          </w:p>
        </w:tc>
      </w:tr>
      <w:tr w:rsidR="00D041EB" w:rsidRPr="0015160F" w:rsidTr="00D041EB">
        <w:tc>
          <w:tcPr>
            <w:tcW w:w="576" w:type="dxa"/>
            <w:tcBorders>
              <w:top w:val="single" w:sz="4" w:space="0" w:color="auto"/>
              <w:left w:val="single" w:sz="4" w:space="0" w:color="auto"/>
              <w:bottom w:val="single" w:sz="4" w:space="0" w:color="auto"/>
              <w:right w:val="single" w:sz="4" w:space="0" w:color="auto"/>
            </w:tcBorders>
            <w:vAlign w:val="center"/>
            <w:hideMark/>
          </w:tcPr>
          <w:p w:rsidR="00D041EB" w:rsidRPr="00D041EB" w:rsidRDefault="00D041EB" w:rsidP="00D041EB">
            <w:pPr>
              <w:suppressAutoHyphens w:val="0"/>
              <w:jc w:val="center"/>
              <w:rPr>
                <w:lang w:val="lv-LV" w:eastAsia="lv-LV"/>
              </w:rPr>
            </w:pPr>
            <w:r w:rsidRPr="00D041EB">
              <w:rPr>
                <w:lang w:val="lv-LV" w:eastAsia="lv-LV"/>
              </w:rPr>
              <w:t>4.</w:t>
            </w:r>
          </w:p>
        </w:tc>
        <w:tc>
          <w:tcPr>
            <w:tcW w:w="2122" w:type="dxa"/>
            <w:tcBorders>
              <w:top w:val="single" w:sz="4" w:space="0" w:color="auto"/>
              <w:left w:val="single" w:sz="4" w:space="0" w:color="auto"/>
              <w:bottom w:val="single" w:sz="4" w:space="0" w:color="auto"/>
              <w:right w:val="single" w:sz="4" w:space="0" w:color="auto"/>
            </w:tcBorders>
            <w:hideMark/>
          </w:tcPr>
          <w:p w:rsidR="00D041EB" w:rsidRPr="00D041EB" w:rsidRDefault="00D041EB" w:rsidP="00D041EB">
            <w:pPr>
              <w:suppressAutoHyphens w:val="0"/>
              <w:rPr>
                <w:lang w:val="lv-LV" w:eastAsia="lv-LV"/>
              </w:rPr>
            </w:pPr>
            <w:r w:rsidRPr="00D041EB">
              <w:rPr>
                <w:lang w:val="lv-LV" w:eastAsia="lv-LV"/>
              </w:rPr>
              <w:t>Nesakrīt atsevišķo sleju raksts vai zīmējums</w:t>
            </w:r>
          </w:p>
        </w:tc>
        <w:tc>
          <w:tcPr>
            <w:tcW w:w="3402" w:type="dxa"/>
            <w:tcBorders>
              <w:top w:val="single" w:sz="4" w:space="0" w:color="auto"/>
              <w:left w:val="single" w:sz="4" w:space="0" w:color="auto"/>
              <w:bottom w:val="single" w:sz="4" w:space="0" w:color="auto"/>
              <w:right w:val="single" w:sz="4" w:space="0" w:color="auto"/>
            </w:tcBorders>
            <w:hideMark/>
          </w:tcPr>
          <w:p w:rsidR="00D041EB" w:rsidRPr="00D041EB" w:rsidRDefault="00D041EB" w:rsidP="00D041EB">
            <w:pPr>
              <w:suppressAutoHyphens w:val="0"/>
              <w:rPr>
                <w:rFonts w:eastAsia="Calibri"/>
                <w:lang w:val="lv-LV" w:eastAsia="lv-LV"/>
              </w:rPr>
            </w:pPr>
            <w:r w:rsidRPr="00D041EB">
              <w:rPr>
                <w:rFonts w:eastAsia="Calibri"/>
                <w:lang w:val="lv-LV" w:eastAsia="lv-LV"/>
              </w:rPr>
              <w:t>Darbs ir veikts pavirši</w:t>
            </w:r>
          </w:p>
          <w:p w:rsidR="00D041EB" w:rsidRPr="00D041EB" w:rsidRDefault="00D041EB" w:rsidP="00D041EB">
            <w:pPr>
              <w:suppressAutoHyphens w:val="0"/>
              <w:rPr>
                <w:rFonts w:eastAsia="Calibri"/>
                <w:lang w:val="lv-LV" w:eastAsia="lv-LV"/>
              </w:rPr>
            </w:pPr>
            <w:r w:rsidRPr="00D041EB">
              <w:rPr>
                <w:rFonts w:eastAsia="Calibri"/>
                <w:lang w:val="lv-LV" w:eastAsia="lv-LV"/>
              </w:rPr>
              <w:t>Līmējot nav saskaņots raksts.</w:t>
            </w:r>
          </w:p>
        </w:tc>
        <w:tc>
          <w:tcPr>
            <w:tcW w:w="4106" w:type="dxa"/>
            <w:tcBorders>
              <w:top w:val="single" w:sz="4" w:space="0" w:color="auto"/>
              <w:left w:val="single" w:sz="4" w:space="0" w:color="auto"/>
              <w:bottom w:val="single" w:sz="4" w:space="0" w:color="auto"/>
              <w:right w:val="single" w:sz="4" w:space="0" w:color="auto"/>
            </w:tcBorders>
            <w:hideMark/>
          </w:tcPr>
          <w:p w:rsidR="00D041EB" w:rsidRPr="00D041EB" w:rsidRDefault="00D041EB" w:rsidP="00D041EB">
            <w:pPr>
              <w:suppressAutoHyphens w:val="0"/>
              <w:rPr>
                <w:rFonts w:eastAsia="Calibri"/>
                <w:lang w:val="lv-LV" w:eastAsia="lv-LV"/>
              </w:rPr>
            </w:pPr>
            <w:r w:rsidRPr="00D041EB">
              <w:rPr>
                <w:rFonts w:eastAsia="Calibri"/>
                <w:lang w:val="lv-LV" w:eastAsia="lv-LV"/>
              </w:rPr>
              <w:t>Tapetes jāpārlīmē, nodrošinot tapešu raksta vai zīmējuma precīzu sakrišanu.</w:t>
            </w:r>
          </w:p>
        </w:tc>
      </w:tr>
      <w:tr w:rsidR="00D041EB" w:rsidRPr="00D041EB" w:rsidTr="00D041EB">
        <w:tc>
          <w:tcPr>
            <w:tcW w:w="576" w:type="dxa"/>
            <w:tcBorders>
              <w:top w:val="single" w:sz="4" w:space="0" w:color="auto"/>
              <w:left w:val="single" w:sz="4" w:space="0" w:color="auto"/>
              <w:bottom w:val="single" w:sz="4" w:space="0" w:color="auto"/>
              <w:right w:val="single" w:sz="4" w:space="0" w:color="auto"/>
            </w:tcBorders>
            <w:vAlign w:val="center"/>
            <w:hideMark/>
          </w:tcPr>
          <w:p w:rsidR="00D041EB" w:rsidRPr="00D041EB" w:rsidRDefault="00D041EB" w:rsidP="00D041EB">
            <w:pPr>
              <w:suppressAutoHyphens w:val="0"/>
              <w:jc w:val="center"/>
              <w:rPr>
                <w:lang w:val="lv-LV" w:eastAsia="lv-LV"/>
              </w:rPr>
            </w:pPr>
            <w:r w:rsidRPr="00D041EB">
              <w:rPr>
                <w:lang w:val="lv-LV" w:eastAsia="lv-LV"/>
              </w:rPr>
              <w:t>5.</w:t>
            </w:r>
          </w:p>
        </w:tc>
        <w:tc>
          <w:tcPr>
            <w:tcW w:w="2122" w:type="dxa"/>
            <w:tcBorders>
              <w:top w:val="single" w:sz="4" w:space="0" w:color="auto"/>
              <w:left w:val="single" w:sz="4" w:space="0" w:color="auto"/>
              <w:bottom w:val="single" w:sz="4" w:space="0" w:color="auto"/>
              <w:right w:val="single" w:sz="4" w:space="0" w:color="auto"/>
            </w:tcBorders>
            <w:hideMark/>
          </w:tcPr>
          <w:p w:rsidR="00D041EB" w:rsidRPr="00D041EB" w:rsidRDefault="00D041EB" w:rsidP="00D041EB">
            <w:pPr>
              <w:suppressAutoHyphens w:val="0"/>
              <w:rPr>
                <w:lang w:val="lv-LV" w:eastAsia="lv-LV"/>
              </w:rPr>
            </w:pPr>
            <w:r w:rsidRPr="00D041EB">
              <w:rPr>
                <w:lang w:val="lv-LV" w:eastAsia="lv-LV"/>
              </w:rPr>
              <w:t>Sabiezinātas tapešu sleju salaiduma vietas.</w:t>
            </w:r>
          </w:p>
        </w:tc>
        <w:tc>
          <w:tcPr>
            <w:tcW w:w="3402" w:type="dxa"/>
            <w:tcBorders>
              <w:top w:val="single" w:sz="4" w:space="0" w:color="auto"/>
              <w:left w:val="single" w:sz="4" w:space="0" w:color="auto"/>
              <w:bottom w:val="single" w:sz="4" w:space="0" w:color="auto"/>
              <w:right w:val="single" w:sz="4" w:space="0" w:color="auto"/>
            </w:tcBorders>
            <w:hideMark/>
          </w:tcPr>
          <w:p w:rsidR="00D041EB" w:rsidRPr="00D041EB" w:rsidRDefault="00D041EB" w:rsidP="00D041EB">
            <w:pPr>
              <w:suppressAutoHyphens w:val="0"/>
              <w:rPr>
                <w:rFonts w:eastAsia="Calibri"/>
                <w:lang w:val="lv-LV" w:eastAsia="lv-LV"/>
              </w:rPr>
            </w:pPr>
            <w:r w:rsidRPr="00D041EB">
              <w:rPr>
                <w:rFonts w:eastAsia="Calibri"/>
                <w:lang w:val="lv-LV" w:eastAsia="lv-LV"/>
              </w:rPr>
              <w:t>Tapetes tiek līmētas uz vecajām tapetēm</w:t>
            </w:r>
          </w:p>
          <w:p w:rsidR="00D041EB" w:rsidRPr="00D041EB" w:rsidRDefault="00D041EB" w:rsidP="00D041EB">
            <w:pPr>
              <w:suppressAutoHyphens w:val="0"/>
              <w:rPr>
                <w:rFonts w:eastAsia="Calibri"/>
                <w:lang w:val="lv-LV" w:eastAsia="lv-LV"/>
              </w:rPr>
            </w:pPr>
            <w:r w:rsidRPr="00D041EB">
              <w:rPr>
                <w:rFonts w:eastAsia="Calibri"/>
                <w:lang w:val="lv-LV" w:eastAsia="lv-LV"/>
              </w:rPr>
              <w:t>Tapetes līmē ar pārlaidumu.</w:t>
            </w:r>
          </w:p>
        </w:tc>
        <w:tc>
          <w:tcPr>
            <w:tcW w:w="4106" w:type="dxa"/>
            <w:tcBorders>
              <w:top w:val="single" w:sz="4" w:space="0" w:color="auto"/>
              <w:left w:val="single" w:sz="4" w:space="0" w:color="auto"/>
              <w:bottom w:val="single" w:sz="4" w:space="0" w:color="auto"/>
              <w:right w:val="single" w:sz="4" w:space="0" w:color="auto"/>
            </w:tcBorders>
            <w:hideMark/>
          </w:tcPr>
          <w:p w:rsidR="00D041EB" w:rsidRPr="00D041EB" w:rsidRDefault="00D041EB" w:rsidP="00D041EB">
            <w:pPr>
              <w:suppressAutoHyphens w:val="0"/>
              <w:rPr>
                <w:rFonts w:eastAsia="Calibri"/>
                <w:lang w:val="lv-LV" w:eastAsia="lv-LV"/>
              </w:rPr>
            </w:pPr>
            <w:r w:rsidRPr="00D041EB">
              <w:rPr>
                <w:rFonts w:eastAsia="Calibri"/>
                <w:lang w:val="lv-LV" w:eastAsia="lv-LV"/>
              </w:rPr>
              <w:t>Tapetes jāpārlīmē, vecās tapetes jānoņem,</w:t>
            </w:r>
          </w:p>
          <w:p w:rsidR="00D041EB" w:rsidRPr="00D041EB" w:rsidRDefault="00D041EB" w:rsidP="00D041EB">
            <w:pPr>
              <w:suppressAutoHyphens w:val="0"/>
              <w:rPr>
                <w:rFonts w:eastAsia="Calibri"/>
                <w:lang w:val="lv-LV" w:eastAsia="lv-LV"/>
              </w:rPr>
            </w:pPr>
            <w:r w:rsidRPr="00D041EB">
              <w:rPr>
                <w:rFonts w:eastAsia="Calibri"/>
                <w:lang w:val="lv-LV" w:eastAsia="lv-LV"/>
              </w:rPr>
              <w:t>Tapetes jālīmē bez pārlaiduma</w:t>
            </w:r>
          </w:p>
        </w:tc>
      </w:tr>
      <w:tr w:rsidR="00D041EB" w:rsidRPr="0015160F" w:rsidTr="00D041EB">
        <w:tc>
          <w:tcPr>
            <w:tcW w:w="576" w:type="dxa"/>
            <w:tcBorders>
              <w:top w:val="single" w:sz="4" w:space="0" w:color="auto"/>
              <w:left w:val="single" w:sz="4" w:space="0" w:color="auto"/>
              <w:bottom w:val="single" w:sz="4" w:space="0" w:color="auto"/>
              <w:right w:val="single" w:sz="4" w:space="0" w:color="auto"/>
            </w:tcBorders>
            <w:vAlign w:val="center"/>
            <w:hideMark/>
          </w:tcPr>
          <w:p w:rsidR="00D041EB" w:rsidRPr="00D041EB" w:rsidRDefault="00D041EB" w:rsidP="00D041EB">
            <w:pPr>
              <w:suppressAutoHyphens w:val="0"/>
              <w:jc w:val="center"/>
              <w:rPr>
                <w:lang w:val="lv-LV" w:eastAsia="lv-LV"/>
              </w:rPr>
            </w:pPr>
            <w:r w:rsidRPr="00D041EB">
              <w:rPr>
                <w:lang w:val="lv-LV" w:eastAsia="lv-LV"/>
              </w:rPr>
              <w:t>6.</w:t>
            </w:r>
          </w:p>
        </w:tc>
        <w:tc>
          <w:tcPr>
            <w:tcW w:w="2122" w:type="dxa"/>
            <w:tcBorders>
              <w:top w:val="single" w:sz="4" w:space="0" w:color="auto"/>
              <w:left w:val="single" w:sz="4" w:space="0" w:color="auto"/>
              <w:bottom w:val="single" w:sz="4" w:space="0" w:color="auto"/>
              <w:right w:val="single" w:sz="4" w:space="0" w:color="auto"/>
            </w:tcBorders>
            <w:hideMark/>
          </w:tcPr>
          <w:p w:rsidR="00D041EB" w:rsidRPr="00D041EB" w:rsidRDefault="00D041EB" w:rsidP="00D041EB">
            <w:pPr>
              <w:suppressAutoHyphens w:val="0"/>
              <w:rPr>
                <w:lang w:val="lv-LV" w:eastAsia="lv-LV"/>
              </w:rPr>
            </w:pPr>
            <w:r w:rsidRPr="00D041EB">
              <w:rPr>
                <w:lang w:val="lv-LV" w:eastAsia="lv-LV"/>
              </w:rPr>
              <w:t>Manāmas tapešu sleju salaiduma vietas.</w:t>
            </w:r>
          </w:p>
        </w:tc>
        <w:tc>
          <w:tcPr>
            <w:tcW w:w="3402" w:type="dxa"/>
            <w:tcBorders>
              <w:top w:val="single" w:sz="4" w:space="0" w:color="auto"/>
              <w:left w:val="single" w:sz="4" w:space="0" w:color="auto"/>
              <w:bottom w:val="single" w:sz="4" w:space="0" w:color="auto"/>
              <w:right w:val="single" w:sz="4" w:space="0" w:color="auto"/>
            </w:tcBorders>
            <w:hideMark/>
          </w:tcPr>
          <w:p w:rsidR="00D041EB" w:rsidRPr="00D041EB" w:rsidRDefault="00D041EB" w:rsidP="00D041EB">
            <w:pPr>
              <w:suppressAutoHyphens w:val="0"/>
              <w:rPr>
                <w:rFonts w:eastAsia="Calibri"/>
                <w:lang w:val="lv-LV" w:eastAsia="lv-LV"/>
              </w:rPr>
            </w:pPr>
            <w:r w:rsidRPr="00D041EB">
              <w:rPr>
                <w:rFonts w:eastAsia="Calibri"/>
                <w:lang w:val="lv-LV" w:eastAsia="lv-LV"/>
              </w:rPr>
              <w:t>Tapetes līmētas ar pārlaidumu pretēji gaismas krišanas virzienam</w:t>
            </w:r>
          </w:p>
        </w:tc>
        <w:tc>
          <w:tcPr>
            <w:tcW w:w="4106" w:type="dxa"/>
            <w:tcBorders>
              <w:top w:val="single" w:sz="4" w:space="0" w:color="auto"/>
              <w:left w:val="single" w:sz="4" w:space="0" w:color="auto"/>
              <w:bottom w:val="single" w:sz="4" w:space="0" w:color="auto"/>
              <w:right w:val="single" w:sz="4" w:space="0" w:color="auto"/>
            </w:tcBorders>
            <w:hideMark/>
          </w:tcPr>
          <w:p w:rsidR="00D041EB" w:rsidRPr="00D041EB" w:rsidRDefault="00D041EB" w:rsidP="00D041EB">
            <w:pPr>
              <w:suppressAutoHyphens w:val="0"/>
              <w:rPr>
                <w:rFonts w:eastAsia="Calibri"/>
                <w:lang w:val="lv-LV" w:eastAsia="lv-LV"/>
              </w:rPr>
            </w:pPr>
            <w:r w:rsidRPr="00D041EB">
              <w:rPr>
                <w:rFonts w:eastAsia="Calibri"/>
                <w:lang w:val="lv-LV" w:eastAsia="lv-LV"/>
              </w:rPr>
              <w:t>Tapetes jāpārlīmē. Darbs jāveic rūpīgi un jālīmē virzienā no loga</w:t>
            </w:r>
          </w:p>
        </w:tc>
      </w:tr>
      <w:tr w:rsidR="00D041EB" w:rsidRPr="0015160F" w:rsidTr="00D041EB">
        <w:tc>
          <w:tcPr>
            <w:tcW w:w="576" w:type="dxa"/>
            <w:tcBorders>
              <w:top w:val="single" w:sz="4" w:space="0" w:color="auto"/>
              <w:left w:val="single" w:sz="4" w:space="0" w:color="auto"/>
              <w:bottom w:val="single" w:sz="4" w:space="0" w:color="auto"/>
              <w:right w:val="single" w:sz="4" w:space="0" w:color="auto"/>
            </w:tcBorders>
            <w:vAlign w:val="center"/>
            <w:hideMark/>
          </w:tcPr>
          <w:p w:rsidR="00D041EB" w:rsidRPr="00D041EB" w:rsidRDefault="00D041EB" w:rsidP="00D041EB">
            <w:pPr>
              <w:suppressAutoHyphens w:val="0"/>
              <w:jc w:val="center"/>
              <w:rPr>
                <w:lang w:val="lv-LV" w:eastAsia="lv-LV"/>
              </w:rPr>
            </w:pPr>
            <w:r w:rsidRPr="00D041EB">
              <w:rPr>
                <w:lang w:val="lv-LV" w:eastAsia="lv-LV"/>
              </w:rPr>
              <w:t>7.</w:t>
            </w:r>
          </w:p>
        </w:tc>
        <w:tc>
          <w:tcPr>
            <w:tcW w:w="2122" w:type="dxa"/>
            <w:tcBorders>
              <w:top w:val="single" w:sz="4" w:space="0" w:color="auto"/>
              <w:left w:val="single" w:sz="4" w:space="0" w:color="auto"/>
              <w:bottom w:val="single" w:sz="4" w:space="0" w:color="auto"/>
              <w:right w:val="single" w:sz="4" w:space="0" w:color="auto"/>
            </w:tcBorders>
            <w:hideMark/>
          </w:tcPr>
          <w:p w:rsidR="00D041EB" w:rsidRPr="00D041EB" w:rsidRDefault="00D041EB" w:rsidP="00D041EB">
            <w:pPr>
              <w:suppressAutoHyphens w:val="0"/>
              <w:rPr>
                <w:lang w:val="lv-LV" w:eastAsia="lv-LV"/>
              </w:rPr>
            </w:pPr>
            <w:r w:rsidRPr="00D041EB">
              <w:rPr>
                <w:lang w:val="lv-LV" w:eastAsia="lv-LV"/>
              </w:rPr>
              <w:t>Telpas stūros tapetes pārplīst</w:t>
            </w:r>
          </w:p>
        </w:tc>
        <w:tc>
          <w:tcPr>
            <w:tcW w:w="3402" w:type="dxa"/>
            <w:tcBorders>
              <w:top w:val="single" w:sz="4" w:space="0" w:color="auto"/>
              <w:left w:val="single" w:sz="4" w:space="0" w:color="auto"/>
              <w:bottom w:val="single" w:sz="4" w:space="0" w:color="auto"/>
              <w:right w:val="single" w:sz="4" w:space="0" w:color="auto"/>
            </w:tcBorders>
            <w:hideMark/>
          </w:tcPr>
          <w:p w:rsidR="00D041EB" w:rsidRPr="00D041EB" w:rsidRDefault="00D041EB" w:rsidP="00D041EB">
            <w:pPr>
              <w:suppressAutoHyphens w:val="0"/>
              <w:rPr>
                <w:rFonts w:eastAsia="Calibri"/>
                <w:lang w:val="lv-LV" w:eastAsia="lv-LV"/>
              </w:rPr>
            </w:pPr>
            <w:r w:rsidRPr="00D041EB">
              <w:rPr>
                <w:rFonts w:eastAsia="Calibri"/>
                <w:lang w:val="lv-LV" w:eastAsia="lv-LV"/>
              </w:rPr>
              <w:t>Stūrī ielīmēta pilna platuma sleja</w:t>
            </w:r>
          </w:p>
        </w:tc>
        <w:tc>
          <w:tcPr>
            <w:tcW w:w="4106" w:type="dxa"/>
            <w:tcBorders>
              <w:top w:val="single" w:sz="4" w:space="0" w:color="auto"/>
              <w:left w:val="single" w:sz="4" w:space="0" w:color="auto"/>
              <w:bottom w:val="single" w:sz="4" w:space="0" w:color="auto"/>
              <w:right w:val="single" w:sz="4" w:space="0" w:color="auto"/>
            </w:tcBorders>
            <w:hideMark/>
          </w:tcPr>
          <w:p w:rsidR="00D041EB" w:rsidRPr="00D041EB" w:rsidRDefault="00D041EB" w:rsidP="00D041EB">
            <w:pPr>
              <w:suppressAutoHyphens w:val="0"/>
              <w:rPr>
                <w:rFonts w:eastAsia="Calibri"/>
                <w:lang w:val="lv-LV" w:eastAsia="lv-LV"/>
              </w:rPr>
            </w:pPr>
            <w:r w:rsidRPr="00D041EB">
              <w:rPr>
                <w:rFonts w:eastAsia="Calibri"/>
                <w:lang w:val="lv-LV" w:eastAsia="lv-LV"/>
              </w:rPr>
              <w:t>Tapetes jāpārlīmē, paredzot tapešu slejas uzlaidumu uz blakus sienas ne lielāku par 30 mm</w:t>
            </w:r>
          </w:p>
        </w:tc>
      </w:tr>
      <w:tr w:rsidR="00D041EB" w:rsidRPr="0015160F" w:rsidTr="00D041EB">
        <w:tc>
          <w:tcPr>
            <w:tcW w:w="576" w:type="dxa"/>
            <w:tcBorders>
              <w:top w:val="single" w:sz="4" w:space="0" w:color="auto"/>
              <w:left w:val="single" w:sz="4" w:space="0" w:color="auto"/>
              <w:bottom w:val="single" w:sz="4" w:space="0" w:color="auto"/>
              <w:right w:val="single" w:sz="4" w:space="0" w:color="auto"/>
            </w:tcBorders>
            <w:vAlign w:val="center"/>
            <w:hideMark/>
          </w:tcPr>
          <w:p w:rsidR="00D041EB" w:rsidRPr="00D041EB" w:rsidRDefault="00D041EB" w:rsidP="00D041EB">
            <w:pPr>
              <w:suppressAutoHyphens w:val="0"/>
              <w:jc w:val="center"/>
              <w:rPr>
                <w:lang w:val="lv-LV" w:eastAsia="lv-LV"/>
              </w:rPr>
            </w:pPr>
            <w:r w:rsidRPr="00D041EB">
              <w:rPr>
                <w:lang w:val="lv-LV" w:eastAsia="lv-LV"/>
              </w:rPr>
              <w:t>8.</w:t>
            </w:r>
          </w:p>
        </w:tc>
        <w:tc>
          <w:tcPr>
            <w:tcW w:w="2122" w:type="dxa"/>
            <w:tcBorders>
              <w:top w:val="single" w:sz="4" w:space="0" w:color="auto"/>
              <w:left w:val="single" w:sz="4" w:space="0" w:color="auto"/>
              <w:bottom w:val="single" w:sz="4" w:space="0" w:color="auto"/>
              <w:right w:val="single" w:sz="4" w:space="0" w:color="auto"/>
            </w:tcBorders>
            <w:hideMark/>
          </w:tcPr>
          <w:p w:rsidR="00D041EB" w:rsidRPr="00D041EB" w:rsidRDefault="00D041EB" w:rsidP="00D041EB">
            <w:pPr>
              <w:suppressAutoHyphens w:val="0"/>
              <w:rPr>
                <w:lang w:val="lv-LV" w:eastAsia="lv-LV"/>
              </w:rPr>
            </w:pPr>
            <w:r w:rsidRPr="00D041EB">
              <w:rPr>
                <w:lang w:val="lv-LV" w:eastAsia="lv-LV"/>
              </w:rPr>
              <w:t>Tapetes nav pielipušas pie durvju apmales</w:t>
            </w:r>
          </w:p>
        </w:tc>
        <w:tc>
          <w:tcPr>
            <w:tcW w:w="3402" w:type="dxa"/>
            <w:tcBorders>
              <w:top w:val="single" w:sz="4" w:space="0" w:color="auto"/>
              <w:left w:val="single" w:sz="4" w:space="0" w:color="auto"/>
              <w:bottom w:val="single" w:sz="4" w:space="0" w:color="auto"/>
              <w:right w:val="single" w:sz="4" w:space="0" w:color="auto"/>
            </w:tcBorders>
          </w:tcPr>
          <w:p w:rsidR="00D041EB" w:rsidRPr="00D041EB" w:rsidRDefault="00D041EB" w:rsidP="00D041EB">
            <w:pPr>
              <w:suppressAutoHyphens w:val="0"/>
              <w:rPr>
                <w:rFonts w:eastAsia="Calibri"/>
                <w:lang w:val="lv-LV" w:eastAsia="lv-LV"/>
              </w:rPr>
            </w:pPr>
            <w:r w:rsidRPr="00D041EB">
              <w:rPr>
                <w:rFonts w:eastAsia="Calibri"/>
                <w:lang w:val="lv-LV" w:eastAsia="lv-LV"/>
              </w:rPr>
              <w:t>Tapetes līmētas uz putekļainas koka virsmas</w:t>
            </w:r>
          </w:p>
          <w:p w:rsidR="00D041EB" w:rsidRPr="00D041EB" w:rsidRDefault="00D041EB" w:rsidP="00D041EB">
            <w:pPr>
              <w:suppressAutoHyphens w:val="0"/>
              <w:ind w:left="360"/>
              <w:rPr>
                <w:rFonts w:eastAsia="Calibri"/>
                <w:lang w:val="lv-LV" w:eastAsia="lv-LV"/>
              </w:rPr>
            </w:pPr>
          </w:p>
        </w:tc>
        <w:tc>
          <w:tcPr>
            <w:tcW w:w="4106" w:type="dxa"/>
            <w:tcBorders>
              <w:top w:val="single" w:sz="4" w:space="0" w:color="auto"/>
              <w:left w:val="single" w:sz="4" w:space="0" w:color="auto"/>
              <w:bottom w:val="single" w:sz="4" w:space="0" w:color="auto"/>
              <w:right w:val="single" w:sz="4" w:space="0" w:color="auto"/>
            </w:tcBorders>
            <w:hideMark/>
          </w:tcPr>
          <w:p w:rsidR="00D041EB" w:rsidRPr="00D041EB" w:rsidRDefault="00D041EB" w:rsidP="00D041EB">
            <w:pPr>
              <w:suppressAutoHyphens w:val="0"/>
              <w:rPr>
                <w:rFonts w:eastAsia="Calibri"/>
                <w:lang w:val="lv-LV" w:eastAsia="lv-LV"/>
              </w:rPr>
            </w:pPr>
            <w:r w:rsidRPr="00D041EB">
              <w:rPr>
                <w:rFonts w:eastAsia="Calibri"/>
                <w:lang w:val="lv-LV" w:eastAsia="lv-LV"/>
              </w:rPr>
              <w:t xml:space="preserve">Tapetes nedaudz jāatloka, tām jāuzklāj līme, pielīmē </w:t>
            </w:r>
          </w:p>
        </w:tc>
      </w:tr>
      <w:tr w:rsidR="00D041EB" w:rsidRPr="0015160F" w:rsidTr="00D041EB">
        <w:tc>
          <w:tcPr>
            <w:tcW w:w="576" w:type="dxa"/>
            <w:tcBorders>
              <w:top w:val="single" w:sz="4" w:space="0" w:color="auto"/>
              <w:left w:val="single" w:sz="4" w:space="0" w:color="auto"/>
              <w:bottom w:val="single" w:sz="4" w:space="0" w:color="auto"/>
              <w:right w:val="single" w:sz="4" w:space="0" w:color="auto"/>
            </w:tcBorders>
            <w:vAlign w:val="center"/>
            <w:hideMark/>
          </w:tcPr>
          <w:p w:rsidR="00D041EB" w:rsidRPr="00D041EB" w:rsidRDefault="00D041EB" w:rsidP="00D041EB">
            <w:pPr>
              <w:suppressAutoHyphens w:val="0"/>
              <w:jc w:val="center"/>
              <w:rPr>
                <w:lang w:val="lv-LV" w:eastAsia="lv-LV"/>
              </w:rPr>
            </w:pPr>
            <w:r w:rsidRPr="00D041EB">
              <w:rPr>
                <w:lang w:val="lv-LV" w:eastAsia="lv-LV"/>
              </w:rPr>
              <w:t>9.</w:t>
            </w:r>
          </w:p>
        </w:tc>
        <w:tc>
          <w:tcPr>
            <w:tcW w:w="2122" w:type="dxa"/>
            <w:tcBorders>
              <w:top w:val="single" w:sz="4" w:space="0" w:color="auto"/>
              <w:left w:val="single" w:sz="4" w:space="0" w:color="auto"/>
              <w:bottom w:val="single" w:sz="4" w:space="0" w:color="auto"/>
              <w:right w:val="single" w:sz="4" w:space="0" w:color="auto"/>
            </w:tcBorders>
            <w:hideMark/>
          </w:tcPr>
          <w:p w:rsidR="00D041EB" w:rsidRPr="00D041EB" w:rsidRDefault="00D041EB" w:rsidP="00D041EB">
            <w:pPr>
              <w:suppressAutoHyphens w:val="0"/>
              <w:rPr>
                <w:lang w:val="lv-LV" w:eastAsia="lv-LV"/>
              </w:rPr>
            </w:pPr>
            <w:r w:rsidRPr="00D041EB">
              <w:rPr>
                <w:lang w:val="lv-LV" w:eastAsia="lv-LV"/>
              </w:rPr>
              <w:t>Cauri spīd vecas tapetes.</w:t>
            </w:r>
          </w:p>
        </w:tc>
        <w:tc>
          <w:tcPr>
            <w:tcW w:w="3402" w:type="dxa"/>
            <w:tcBorders>
              <w:top w:val="single" w:sz="4" w:space="0" w:color="auto"/>
              <w:left w:val="single" w:sz="4" w:space="0" w:color="auto"/>
              <w:bottom w:val="single" w:sz="4" w:space="0" w:color="auto"/>
              <w:right w:val="single" w:sz="4" w:space="0" w:color="auto"/>
            </w:tcBorders>
            <w:hideMark/>
          </w:tcPr>
          <w:p w:rsidR="00D041EB" w:rsidRPr="00D041EB" w:rsidRDefault="00D041EB" w:rsidP="00D041EB">
            <w:pPr>
              <w:suppressAutoHyphens w:val="0"/>
              <w:rPr>
                <w:rFonts w:eastAsia="Calibri"/>
                <w:lang w:val="lv-LV" w:eastAsia="lv-LV"/>
              </w:rPr>
            </w:pPr>
            <w:r w:rsidRPr="00D041EB">
              <w:rPr>
                <w:rFonts w:eastAsia="Calibri"/>
                <w:lang w:val="lv-LV" w:eastAsia="lv-LV"/>
              </w:rPr>
              <w:t>Kā vecās, tā arī jaunās tapetes ir zemas kvalitātes</w:t>
            </w:r>
          </w:p>
        </w:tc>
        <w:tc>
          <w:tcPr>
            <w:tcW w:w="4106" w:type="dxa"/>
            <w:tcBorders>
              <w:top w:val="single" w:sz="4" w:space="0" w:color="auto"/>
              <w:left w:val="single" w:sz="4" w:space="0" w:color="auto"/>
              <w:bottom w:val="single" w:sz="4" w:space="0" w:color="auto"/>
              <w:right w:val="single" w:sz="4" w:space="0" w:color="auto"/>
            </w:tcBorders>
            <w:hideMark/>
          </w:tcPr>
          <w:p w:rsidR="00D041EB" w:rsidRPr="00D041EB" w:rsidRDefault="00D041EB" w:rsidP="00D041EB">
            <w:pPr>
              <w:suppressAutoHyphens w:val="0"/>
              <w:rPr>
                <w:rFonts w:eastAsia="Calibri"/>
                <w:lang w:val="lv-LV" w:eastAsia="lv-LV"/>
              </w:rPr>
            </w:pPr>
            <w:r w:rsidRPr="00D041EB">
              <w:rPr>
                <w:rFonts w:eastAsia="Calibri"/>
                <w:lang w:val="lv-LV" w:eastAsia="lv-LV"/>
              </w:rPr>
              <w:t>Vecās tapetes jānoplēš un jāpielīmē no jauna</w:t>
            </w:r>
          </w:p>
        </w:tc>
      </w:tr>
      <w:tr w:rsidR="00D041EB" w:rsidRPr="0015160F" w:rsidTr="00D041EB">
        <w:tc>
          <w:tcPr>
            <w:tcW w:w="576" w:type="dxa"/>
            <w:tcBorders>
              <w:top w:val="single" w:sz="4" w:space="0" w:color="auto"/>
              <w:left w:val="single" w:sz="4" w:space="0" w:color="auto"/>
              <w:bottom w:val="single" w:sz="4" w:space="0" w:color="auto"/>
              <w:right w:val="single" w:sz="4" w:space="0" w:color="auto"/>
            </w:tcBorders>
            <w:vAlign w:val="center"/>
            <w:hideMark/>
          </w:tcPr>
          <w:p w:rsidR="00D041EB" w:rsidRPr="00D041EB" w:rsidRDefault="00D041EB" w:rsidP="00D041EB">
            <w:pPr>
              <w:suppressAutoHyphens w:val="0"/>
              <w:jc w:val="center"/>
              <w:rPr>
                <w:lang w:val="lv-LV" w:eastAsia="lv-LV"/>
              </w:rPr>
            </w:pPr>
            <w:r w:rsidRPr="00D041EB">
              <w:rPr>
                <w:lang w:val="lv-LV" w:eastAsia="lv-LV"/>
              </w:rPr>
              <w:t>10.</w:t>
            </w:r>
          </w:p>
        </w:tc>
        <w:tc>
          <w:tcPr>
            <w:tcW w:w="2122" w:type="dxa"/>
            <w:tcBorders>
              <w:top w:val="single" w:sz="4" w:space="0" w:color="auto"/>
              <w:left w:val="single" w:sz="4" w:space="0" w:color="auto"/>
              <w:bottom w:val="single" w:sz="4" w:space="0" w:color="auto"/>
              <w:right w:val="single" w:sz="4" w:space="0" w:color="auto"/>
            </w:tcBorders>
            <w:hideMark/>
          </w:tcPr>
          <w:p w:rsidR="00D041EB" w:rsidRPr="00D041EB" w:rsidRDefault="00D041EB" w:rsidP="00D041EB">
            <w:pPr>
              <w:suppressAutoHyphens w:val="0"/>
              <w:rPr>
                <w:lang w:val="lv-LV" w:eastAsia="lv-LV"/>
              </w:rPr>
            </w:pPr>
            <w:r w:rsidRPr="00D041EB">
              <w:rPr>
                <w:lang w:val="lv-LV" w:eastAsia="lv-LV"/>
              </w:rPr>
              <w:t>Uz tapetes izceļas grumbas</w:t>
            </w:r>
          </w:p>
        </w:tc>
        <w:tc>
          <w:tcPr>
            <w:tcW w:w="3402" w:type="dxa"/>
            <w:tcBorders>
              <w:top w:val="single" w:sz="4" w:space="0" w:color="auto"/>
              <w:left w:val="single" w:sz="4" w:space="0" w:color="auto"/>
              <w:bottom w:val="single" w:sz="4" w:space="0" w:color="auto"/>
              <w:right w:val="single" w:sz="4" w:space="0" w:color="auto"/>
            </w:tcBorders>
            <w:hideMark/>
          </w:tcPr>
          <w:p w:rsidR="00D041EB" w:rsidRPr="00D041EB" w:rsidRDefault="00D041EB" w:rsidP="00D041EB">
            <w:pPr>
              <w:suppressAutoHyphens w:val="0"/>
              <w:rPr>
                <w:rFonts w:eastAsia="Calibri"/>
                <w:lang w:val="lv-LV" w:eastAsia="lv-LV"/>
              </w:rPr>
            </w:pPr>
            <w:r w:rsidRPr="00D041EB">
              <w:rPr>
                <w:rFonts w:eastAsia="Calibri"/>
                <w:lang w:val="lv-LV" w:eastAsia="lv-LV"/>
              </w:rPr>
              <w:t>Piesārņota līme, uz virsmas palikuši smilšu graudiņi</w:t>
            </w:r>
          </w:p>
        </w:tc>
        <w:tc>
          <w:tcPr>
            <w:tcW w:w="4106" w:type="dxa"/>
            <w:tcBorders>
              <w:top w:val="single" w:sz="4" w:space="0" w:color="auto"/>
              <w:left w:val="single" w:sz="4" w:space="0" w:color="auto"/>
              <w:bottom w:val="single" w:sz="4" w:space="0" w:color="auto"/>
              <w:right w:val="single" w:sz="4" w:space="0" w:color="auto"/>
            </w:tcBorders>
            <w:hideMark/>
          </w:tcPr>
          <w:p w:rsidR="00D041EB" w:rsidRPr="00D041EB" w:rsidRDefault="00D041EB" w:rsidP="00D041EB">
            <w:pPr>
              <w:suppressAutoHyphens w:val="0"/>
              <w:rPr>
                <w:rFonts w:eastAsia="Calibri"/>
                <w:lang w:val="lv-LV" w:eastAsia="lv-LV"/>
              </w:rPr>
            </w:pPr>
            <w:r w:rsidRPr="00D041EB">
              <w:rPr>
                <w:rFonts w:eastAsia="Calibri"/>
                <w:lang w:val="lv-LV" w:eastAsia="lv-LV"/>
              </w:rPr>
              <w:t>Jānoņem tapetes, virsma jāsagatavo kvalitatīvi un tapetes jāpielīmē no jauna</w:t>
            </w:r>
          </w:p>
        </w:tc>
      </w:tr>
    </w:tbl>
    <w:p w:rsidR="00D041EB" w:rsidRDefault="00D041EB">
      <w:pPr>
        <w:rPr>
          <w:lang w:val="lv-LV"/>
        </w:rPr>
      </w:pPr>
    </w:p>
    <w:p w:rsidR="00D041EB" w:rsidRDefault="00D041EB">
      <w:pPr>
        <w:rPr>
          <w:lang w:val="lv-LV"/>
        </w:rPr>
      </w:pPr>
    </w:p>
    <w:p w:rsidR="00D041EB" w:rsidRDefault="00D041EB">
      <w:pPr>
        <w:rPr>
          <w:lang w:val="lv-LV"/>
        </w:rPr>
      </w:pPr>
    </w:p>
    <w:p w:rsidR="00D041EB" w:rsidRDefault="00D041EB">
      <w:pPr>
        <w:rPr>
          <w:lang w:val="lv-LV"/>
        </w:rPr>
      </w:pPr>
    </w:p>
    <w:p w:rsidR="00D041EB" w:rsidRDefault="00D041EB">
      <w:pPr>
        <w:rPr>
          <w:lang w:val="lv-LV"/>
        </w:rPr>
      </w:pPr>
    </w:p>
    <w:p w:rsidR="00D055F3" w:rsidRDefault="00D055F3">
      <w:pPr>
        <w:rPr>
          <w:lang w:val="lv-LV"/>
        </w:rPr>
      </w:pPr>
    </w:p>
    <w:p w:rsidR="00D041EB" w:rsidRDefault="00D041EB">
      <w:pPr>
        <w:rPr>
          <w:lang w:val="lv-LV"/>
        </w:rPr>
      </w:pPr>
    </w:p>
    <w:p w:rsidR="00D041EB" w:rsidRDefault="00D041EB">
      <w:pPr>
        <w:rPr>
          <w:lang w:val="lv-LV"/>
        </w:rPr>
      </w:pPr>
    </w:p>
    <w:p w:rsidR="00C80B36" w:rsidRPr="00D20C89" w:rsidRDefault="00C80B36">
      <w:pPr>
        <w:rPr>
          <w:color w:val="00B050"/>
          <w:lang w:val="lv-LV"/>
        </w:rPr>
      </w:pPr>
      <w:r w:rsidRPr="00D20C89">
        <w:rPr>
          <w:color w:val="00B050"/>
          <w:lang w:val="lv-LV"/>
        </w:rPr>
        <w:lastRenderedPageBreak/>
        <w:t>Pielikums 2</w:t>
      </w:r>
    </w:p>
    <w:p w:rsidR="00C80B36" w:rsidRDefault="00C80B36">
      <w:pPr>
        <w:rPr>
          <w:lang w:val="lv-LV"/>
        </w:rPr>
      </w:pPr>
    </w:p>
    <w:p w:rsidR="00AA16DC" w:rsidRDefault="005E5EF8">
      <w:pPr>
        <w:rPr>
          <w:lang w:val="lv-LV"/>
        </w:rPr>
      </w:pPr>
      <w:r>
        <w:rPr>
          <w:lang w:val="lv-LV"/>
        </w:rPr>
        <w:t xml:space="preserve">Uzdevumu </w:t>
      </w:r>
      <w:r w:rsidRPr="00EC02D3">
        <w:rPr>
          <w:lang w:val="lv-LV"/>
        </w:rPr>
        <w:t xml:space="preserve"> izpildē tiek vērtētas šādas profesionālās kompetences:</w:t>
      </w:r>
    </w:p>
    <w:p w:rsidR="005E5EF8" w:rsidRDefault="005E5EF8">
      <w:pPr>
        <w:rPr>
          <w:lang w:val="lv-LV"/>
        </w:rPr>
      </w:pPr>
    </w:p>
    <w:tbl>
      <w:tblPr>
        <w:tblStyle w:val="TableGrid"/>
        <w:tblW w:w="0" w:type="auto"/>
        <w:tblInd w:w="-459" w:type="dxa"/>
        <w:tblLayout w:type="fixed"/>
        <w:tblLook w:val="04A0" w:firstRow="1" w:lastRow="0" w:firstColumn="1" w:lastColumn="0" w:noHBand="0" w:noVBand="1"/>
      </w:tblPr>
      <w:tblGrid>
        <w:gridCol w:w="851"/>
        <w:gridCol w:w="3644"/>
        <w:gridCol w:w="4010"/>
        <w:gridCol w:w="1143"/>
      </w:tblGrid>
      <w:tr w:rsidR="00AA16DC" w:rsidTr="005E5EF8">
        <w:tc>
          <w:tcPr>
            <w:tcW w:w="851" w:type="dxa"/>
          </w:tcPr>
          <w:p w:rsidR="00AA16DC" w:rsidRPr="00AA16DC" w:rsidRDefault="00AA16DC" w:rsidP="00AA16DC">
            <w:pPr>
              <w:widowControl w:val="0"/>
              <w:suppressAutoHyphens w:val="0"/>
              <w:overflowPunct w:val="0"/>
              <w:adjustRightInd w:val="0"/>
              <w:jc w:val="center"/>
              <w:rPr>
                <w:rFonts w:eastAsia="PMingLiU"/>
                <w:kern w:val="28"/>
                <w:lang w:val="lv-LV" w:eastAsia="lv-LV"/>
              </w:rPr>
            </w:pPr>
            <w:r>
              <w:rPr>
                <w:rFonts w:eastAsia="PMingLiU"/>
                <w:kern w:val="28"/>
                <w:lang w:val="lv-LV" w:eastAsia="lv-LV"/>
              </w:rPr>
              <w:t>Nr.p.k</w:t>
            </w:r>
          </w:p>
        </w:tc>
        <w:tc>
          <w:tcPr>
            <w:tcW w:w="3644" w:type="dxa"/>
          </w:tcPr>
          <w:p w:rsidR="00AA16DC" w:rsidRPr="00AA16DC" w:rsidRDefault="005E5EF8" w:rsidP="00AA16DC">
            <w:pPr>
              <w:widowControl w:val="0"/>
              <w:suppressAutoHyphens w:val="0"/>
              <w:overflowPunct w:val="0"/>
              <w:adjustRightInd w:val="0"/>
              <w:jc w:val="center"/>
              <w:rPr>
                <w:rFonts w:eastAsia="PMingLiU"/>
                <w:kern w:val="28"/>
                <w:lang w:val="lv-LV" w:eastAsia="lv-LV"/>
              </w:rPr>
            </w:pPr>
            <w:r>
              <w:rPr>
                <w:rFonts w:eastAsia="PMingLiU"/>
                <w:kern w:val="28"/>
                <w:lang w:val="lv-LV" w:eastAsia="lv-LV"/>
              </w:rPr>
              <w:t>P</w:t>
            </w:r>
            <w:r w:rsidR="00AA16DC" w:rsidRPr="00AA16DC">
              <w:rPr>
                <w:rFonts w:eastAsia="PMingLiU"/>
                <w:kern w:val="28"/>
                <w:lang w:val="lv-LV" w:eastAsia="lv-LV"/>
              </w:rPr>
              <w:t>rofesionālās kompetences</w:t>
            </w:r>
          </w:p>
          <w:p w:rsidR="00AA16DC" w:rsidRDefault="00AA16DC" w:rsidP="00AA16DC">
            <w:pPr>
              <w:widowControl w:val="0"/>
              <w:suppressAutoHyphens w:val="0"/>
              <w:overflowPunct w:val="0"/>
              <w:adjustRightInd w:val="0"/>
              <w:jc w:val="both"/>
              <w:rPr>
                <w:kern w:val="28"/>
                <w:lang w:val="lv-LV" w:eastAsia="lv-LV"/>
              </w:rPr>
            </w:pPr>
          </w:p>
        </w:tc>
        <w:tc>
          <w:tcPr>
            <w:tcW w:w="4010" w:type="dxa"/>
          </w:tcPr>
          <w:p w:rsidR="00AA16DC" w:rsidRPr="00AA16DC" w:rsidRDefault="005E5EF8" w:rsidP="005E5EF8">
            <w:pPr>
              <w:widowControl w:val="0"/>
              <w:suppressAutoHyphens w:val="0"/>
              <w:overflowPunct w:val="0"/>
              <w:adjustRightInd w:val="0"/>
              <w:rPr>
                <w:rFonts w:eastAsia="PMingLiU"/>
                <w:kern w:val="28"/>
                <w:lang w:val="lv-LV" w:eastAsia="lv-LV"/>
              </w:rPr>
            </w:pPr>
            <w:r>
              <w:rPr>
                <w:rFonts w:eastAsia="PMingLiU"/>
                <w:kern w:val="28"/>
                <w:lang w:val="lv-LV" w:eastAsia="lv-LV"/>
              </w:rPr>
              <w:t>I</w:t>
            </w:r>
            <w:r w:rsidR="00AA16DC" w:rsidRPr="00AA16DC">
              <w:rPr>
                <w:rFonts w:eastAsia="PMingLiU"/>
                <w:kern w:val="28"/>
                <w:lang w:val="lv-LV" w:eastAsia="lv-LV"/>
              </w:rPr>
              <w:t>zpildes skaidrojums –</w:t>
            </w:r>
          </w:p>
          <w:p w:rsidR="00AA16DC" w:rsidRDefault="00AA16DC" w:rsidP="00AA16DC">
            <w:pPr>
              <w:widowControl w:val="0"/>
              <w:suppressAutoHyphens w:val="0"/>
              <w:overflowPunct w:val="0"/>
              <w:adjustRightInd w:val="0"/>
              <w:jc w:val="both"/>
              <w:rPr>
                <w:kern w:val="28"/>
                <w:lang w:val="lv-LV" w:eastAsia="lv-LV"/>
              </w:rPr>
            </w:pPr>
            <w:r w:rsidRPr="00AA16DC">
              <w:rPr>
                <w:rFonts w:eastAsia="PMingLiU"/>
                <w:kern w:val="28"/>
                <w:lang w:val="lv-LV" w:eastAsia="lv-LV"/>
              </w:rPr>
              <w:t>prasmes, iemaņas un attieksmes</w:t>
            </w:r>
          </w:p>
        </w:tc>
        <w:tc>
          <w:tcPr>
            <w:tcW w:w="1143" w:type="dxa"/>
          </w:tcPr>
          <w:p w:rsidR="00AA16DC" w:rsidRPr="00AA16DC" w:rsidRDefault="00AA16DC" w:rsidP="00AA16DC">
            <w:pPr>
              <w:widowControl w:val="0"/>
              <w:suppressAutoHyphens w:val="0"/>
              <w:overflowPunct w:val="0"/>
              <w:adjustRightInd w:val="0"/>
              <w:jc w:val="both"/>
              <w:rPr>
                <w:kern w:val="28"/>
                <w:lang w:val="lv-LV" w:eastAsia="lv-LV"/>
              </w:rPr>
            </w:pPr>
            <w:r w:rsidRPr="00AA16DC">
              <w:rPr>
                <w:kern w:val="28"/>
                <w:lang w:val="lv-LV" w:eastAsia="lv-LV"/>
              </w:rPr>
              <w:t>Iegūto</w:t>
            </w:r>
          </w:p>
          <w:p w:rsidR="00AA16DC" w:rsidRPr="00AA16DC" w:rsidRDefault="00AA16DC" w:rsidP="00AA16DC">
            <w:pPr>
              <w:widowControl w:val="0"/>
              <w:suppressAutoHyphens w:val="0"/>
              <w:overflowPunct w:val="0"/>
              <w:adjustRightInd w:val="0"/>
              <w:jc w:val="both"/>
              <w:rPr>
                <w:kern w:val="28"/>
                <w:lang w:val="lv-LV" w:eastAsia="lv-LV"/>
              </w:rPr>
            </w:pPr>
            <w:r w:rsidRPr="00AA16DC">
              <w:rPr>
                <w:kern w:val="28"/>
                <w:lang w:val="lv-LV" w:eastAsia="lv-LV"/>
              </w:rPr>
              <w:t>punktu</w:t>
            </w:r>
          </w:p>
          <w:p w:rsidR="00AA16DC" w:rsidRDefault="00AA16DC" w:rsidP="00AA16DC">
            <w:pPr>
              <w:widowControl w:val="0"/>
              <w:suppressAutoHyphens w:val="0"/>
              <w:overflowPunct w:val="0"/>
              <w:adjustRightInd w:val="0"/>
              <w:jc w:val="both"/>
              <w:rPr>
                <w:kern w:val="28"/>
                <w:lang w:val="lv-LV" w:eastAsia="lv-LV"/>
              </w:rPr>
            </w:pPr>
            <w:r w:rsidRPr="00AA16DC">
              <w:rPr>
                <w:kern w:val="28"/>
                <w:lang w:val="lv-LV" w:eastAsia="lv-LV"/>
              </w:rPr>
              <w:t>skaits</w:t>
            </w:r>
          </w:p>
        </w:tc>
      </w:tr>
      <w:tr w:rsidR="00AA16DC" w:rsidTr="005E5EF8">
        <w:tc>
          <w:tcPr>
            <w:tcW w:w="851" w:type="dxa"/>
          </w:tcPr>
          <w:p w:rsidR="00AA16DC" w:rsidRPr="00AA16DC" w:rsidRDefault="00AA16DC" w:rsidP="00AA16DC">
            <w:pPr>
              <w:pStyle w:val="ListParagraph"/>
              <w:widowControl w:val="0"/>
              <w:numPr>
                <w:ilvl w:val="0"/>
                <w:numId w:val="26"/>
              </w:numPr>
              <w:suppressAutoHyphens w:val="0"/>
              <w:overflowPunct w:val="0"/>
              <w:adjustRightInd w:val="0"/>
              <w:rPr>
                <w:rFonts w:eastAsia="PMingLiU"/>
                <w:kern w:val="28"/>
                <w:lang w:val="lv-LV" w:eastAsia="lv-LV"/>
              </w:rPr>
            </w:pPr>
          </w:p>
          <w:p w:rsidR="00AA16DC" w:rsidRPr="00AA16DC" w:rsidRDefault="00AA16DC" w:rsidP="00AA16DC">
            <w:pPr>
              <w:widowControl w:val="0"/>
              <w:suppressAutoHyphens w:val="0"/>
              <w:overflowPunct w:val="0"/>
              <w:adjustRightInd w:val="0"/>
              <w:rPr>
                <w:rFonts w:eastAsia="PMingLiU"/>
                <w:kern w:val="28"/>
                <w:lang w:val="lv-LV" w:eastAsia="lv-LV"/>
              </w:rPr>
            </w:pPr>
          </w:p>
        </w:tc>
        <w:tc>
          <w:tcPr>
            <w:tcW w:w="3644" w:type="dxa"/>
          </w:tcPr>
          <w:p w:rsidR="00AA16DC" w:rsidRPr="00AA16DC" w:rsidRDefault="00AA16DC" w:rsidP="00AA16DC">
            <w:pPr>
              <w:widowControl w:val="0"/>
              <w:suppressAutoHyphens w:val="0"/>
              <w:overflowPunct w:val="0"/>
              <w:adjustRightInd w:val="0"/>
              <w:rPr>
                <w:rFonts w:eastAsia="PMingLiU"/>
                <w:kern w:val="28"/>
                <w:lang w:val="lv-LV" w:eastAsia="lv-LV"/>
              </w:rPr>
            </w:pPr>
            <w:r w:rsidRPr="00AA16DC">
              <w:rPr>
                <w:rFonts w:eastAsia="PMingLiU"/>
                <w:kern w:val="28"/>
                <w:lang w:val="lv-LV" w:eastAsia="lv-LV"/>
              </w:rPr>
              <w:t>Darba vie</w:t>
            </w:r>
            <w:r w:rsidR="005E5EF8">
              <w:rPr>
                <w:rFonts w:eastAsia="PMingLiU"/>
                <w:kern w:val="28"/>
                <w:lang w:val="lv-LV" w:eastAsia="lv-LV"/>
              </w:rPr>
              <w:t>tas organizēšana pirms darba,</w:t>
            </w:r>
            <w:r w:rsidRPr="00AA16DC">
              <w:rPr>
                <w:rFonts w:eastAsia="PMingLiU"/>
                <w:kern w:val="28"/>
                <w:lang w:val="lv-LV" w:eastAsia="lv-LV"/>
              </w:rPr>
              <w:t xml:space="preserve"> darba</w:t>
            </w:r>
            <w:r w:rsidR="005E5EF8">
              <w:rPr>
                <w:rFonts w:eastAsia="PMingLiU"/>
                <w:kern w:val="28"/>
                <w:lang w:val="lv-LV" w:eastAsia="lv-LV"/>
              </w:rPr>
              <w:t xml:space="preserve"> izpildes laikā un pēc </w:t>
            </w:r>
            <w:r w:rsidRPr="00AA16DC">
              <w:rPr>
                <w:rFonts w:eastAsia="PMingLiU"/>
                <w:kern w:val="28"/>
                <w:lang w:val="lv-LV" w:eastAsia="lv-LV"/>
              </w:rPr>
              <w:t xml:space="preserve"> darba izpildes</w:t>
            </w:r>
          </w:p>
          <w:p w:rsidR="00AA16DC" w:rsidRPr="00AA16DC" w:rsidRDefault="00AA16DC" w:rsidP="00AA16DC">
            <w:pPr>
              <w:widowControl w:val="0"/>
              <w:suppressAutoHyphens w:val="0"/>
              <w:overflowPunct w:val="0"/>
              <w:adjustRightInd w:val="0"/>
              <w:rPr>
                <w:rFonts w:eastAsia="PMingLiU"/>
                <w:kern w:val="28"/>
                <w:lang w:val="lv-LV" w:eastAsia="lv-LV"/>
              </w:rPr>
            </w:pPr>
            <w:r w:rsidRPr="00AA16DC">
              <w:rPr>
                <w:rFonts w:eastAsia="PMingLiU"/>
                <w:kern w:val="28"/>
                <w:lang w:val="lv-LV" w:eastAsia="lv-LV"/>
              </w:rPr>
              <w:t xml:space="preserve"> (maksimālais punktu skaits – 10)</w:t>
            </w:r>
          </w:p>
        </w:tc>
        <w:tc>
          <w:tcPr>
            <w:tcW w:w="4010" w:type="dxa"/>
          </w:tcPr>
          <w:p w:rsidR="00AA16DC" w:rsidRPr="005E5EF8" w:rsidRDefault="00AA16DC" w:rsidP="00AA16DC">
            <w:pPr>
              <w:widowControl w:val="0"/>
              <w:suppressAutoHyphens w:val="0"/>
              <w:overflowPunct w:val="0"/>
              <w:adjustRightInd w:val="0"/>
              <w:rPr>
                <w:rFonts w:eastAsia="PMingLiU"/>
                <w:kern w:val="28"/>
                <w:lang w:val="lv-LV" w:eastAsia="lv-LV"/>
              </w:rPr>
            </w:pPr>
            <w:r w:rsidRPr="00AA16DC">
              <w:rPr>
                <w:rFonts w:eastAsia="PMingLiU"/>
                <w:kern w:val="28"/>
                <w:lang w:val="lv-LV" w:eastAsia="lv-LV"/>
              </w:rPr>
              <w:t>Prasme iekārtot darba vietu pirms dar</w:t>
            </w:r>
            <w:r w:rsidR="005E5EF8">
              <w:rPr>
                <w:rFonts w:eastAsia="PMingLiU"/>
                <w:kern w:val="28"/>
                <w:lang w:val="lv-LV" w:eastAsia="lv-LV"/>
              </w:rPr>
              <w:t xml:space="preserve">ba uzsākšanas un darba izpildes </w:t>
            </w:r>
            <w:r w:rsidRPr="00AA16DC">
              <w:rPr>
                <w:rFonts w:eastAsia="PMingLiU"/>
                <w:kern w:val="28"/>
                <w:lang w:val="lv-LV" w:eastAsia="lv-LV"/>
              </w:rPr>
              <w:t>laikā</w:t>
            </w:r>
            <w:r w:rsidR="005E5EF8">
              <w:rPr>
                <w:rFonts w:eastAsia="PMingLiU"/>
                <w:kern w:val="28"/>
                <w:u w:val="single"/>
                <w:lang w:val="lv-LV" w:eastAsia="lv-LV"/>
              </w:rPr>
              <w:t xml:space="preserve">                                               </w:t>
            </w:r>
            <w:r w:rsidR="005E5EF8">
              <w:rPr>
                <w:rFonts w:eastAsia="PMingLiU"/>
                <w:kern w:val="28"/>
                <w:u w:val="thick"/>
                <w:lang w:val="lv-LV" w:eastAsia="lv-LV"/>
              </w:rPr>
              <w:t xml:space="preserve">                   </w:t>
            </w:r>
          </w:p>
          <w:p w:rsidR="00AA16DC" w:rsidRDefault="00AA16DC" w:rsidP="00AA16DC">
            <w:pPr>
              <w:widowControl w:val="0"/>
              <w:suppressAutoHyphens w:val="0"/>
              <w:overflowPunct w:val="0"/>
              <w:adjustRightInd w:val="0"/>
              <w:jc w:val="both"/>
              <w:rPr>
                <w:kern w:val="28"/>
                <w:lang w:val="lv-LV" w:eastAsia="lv-LV"/>
              </w:rPr>
            </w:pPr>
            <w:r w:rsidRPr="00AA16DC">
              <w:rPr>
                <w:rFonts w:eastAsia="PMingLiU"/>
                <w:kern w:val="28"/>
                <w:lang w:val="lv-LV" w:eastAsia="lv-LV"/>
              </w:rPr>
              <w:t>Attieksme pret instrumentiem darba laikā un darba vietas sakopšana pēc darba veikšanas</w:t>
            </w:r>
          </w:p>
        </w:tc>
        <w:tc>
          <w:tcPr>
            <w:tcW w:w="1143" w:type="dxa"/>
          </w:tcPr>
          <w:p w:rsidR="00AA16DC" w:rsidRDefault="002D3BAC" w:rsidP="00AA16DC">
            <w:pPr>
              <w:widowControl w:val="0"/>
              <w:suppressAutoHyphens w:val="0"/>
              <w:overflowPunct w:val="0"/>
              <w:adjustRightInd w:val="0"/>
              <w:jc w:val="both"/>
              <w:rPr>
                <w:kern w:val="28"/>
                <w:lang w:val="lv-LV" w:eastAsia="lv-LV"/>
              </w:rPr>
            </w:pPr>
            <w:r>
              <w:rPr>
                <w:kern w:val="28"/>
                <w:lang w:val="lv-LV" w:eastAsia="lv-LV"/>
              </w:rPr>
              <w:t>5</w:t>
            </w:r>
          </w:p>
          <w:p w:rsidR="002D3BAC" w:rsidRDefault="002D3BAC" w:rsidP="00AA16DC">
            <w:pPr>
              <w:widowControl w:val="0"/>
              <w:suppressAutoHyphens w:val="0"/>
              <w:overflowPunct w:val="0"/>
              <w:adjustRightInd w:val="0"/>
              <w:jc w:val="both"/>
              <w:rPr>
                <w:kern w:val="28"/>
                <w:lang w:val="lv-LV" w:eastAsia="lv-LV"/>
              </w:rPr>
            </w:pPr>
          </w:p>
          <w:p w:rsidR="002D3BAC" w:rsidRDefault="002D3BAC" w:rsidP="00AA16DC">
            <w:pPr>
              <w:widowControl w:val="0"/>
              <w:suppressAutoHyphens w:val="0"/>
              <w:overflowPunct w:val="0"/>
              <w:adjustRightInd w:val="0"/>
              <w:jc w:val="both"/>
              <w:rPr>
                <w:kern w:val="28"/>
                <w:lang w:val="lv-LV" w:eastAsia="lv-LV"/>
              </w:rPr>
            </w:pPr>
          </w:p>
          <w:p w:rsidR="002D3BAC" w:rsidRDefault="002D3BAC" w:rsidP="00AA16DC">
            <w:pPr>
              <w:widowControl w:val="0"/>
              <w:suppressAutoHyphens w:val="0"/>
              <w:overflowPunct w:val="0"/>
              <w:adjustRightInd w:val="0"/>
              <w:jc w:val="both"/>
              <w:rPr>
                <w:kern w:val="28"/>
                <w:lang w:val="lv-LV" w:eastAsia="lv-LV"/>
              </w:rPr>
            </w:pPr>
            <w:r>
              <w:rPr>
                <w:kern w:val="28"/>
                <w:lang w:val="lv-LV" w:eastAsia="lv-LV"/>
              </w:rPr>
              <w:t>5</w:t>
            </w:r>
          </w:p>
        </w:tc>
      </w:tr>
      <w:tr w:rsidR="00AA16DC" w:rsidTr="005E5EF8">
        <w:tc>
          <w:tcPr>
            <w:tcW w:w="851" w:type="dxa"/>
          </w:tcPr>
          <w:p w:rsidR="00AA16DC" w:rsidRPr="00AA16DC" w:rsidRDefault="00AA16DC" w:rsidP="00AA16DC">
            <w:pPr>
              <w:pStyle w:val="ListParagraph"/>
              <w:widowControl w:val="0"/>
              <w:numPr>
                <w:ilvl w:val="0"/>
                <w:numId w:val="26"/>
              </w:numPr>
              <w:suppressAutoHyphens w:val="0"/>
              <w:autoSpaceDE w:val="0"/>
              <w:autoSpaceDN w:val="0"/>
              <w:adjustRightInd w:val="0"/>
              <w:rPr>
                <w:rFonts w:eastAsia="PMingLiU"/>
                <w:kern w:val="28"/>
                <w:lang w:val="lv-LV" w:eastAsia="lv-LV"/>
              </w:rPr>
            </w:pPr>
          </w:p>
        </w:tc>
        <w:tc>
          <w:tcPr>
            <w:tcW w:w="3644" w:type="dxa"/>
          </w:tcPr>
          <w:p w:rsidR="00AA16DC" w:rsidRPr="00AA16DC" w:rsidRDefault="00AA16DC" w:rsidP="00AA16DC">
            <w:pPr>
              <w:widowControl w:val="0"/>
              <w:suppressAutoHyphens w:val="0"/>
              <w:overflowPunct w:val="0"/>
              <w:adjustRightInd w:val="0"/>
              <w:rPr>
                <w:rFonts w:eastAsia="PMingLiU"/>
                <w:kern w:val="28"/>
                <w:lang w:val="lv-LV" w:eastAsia="lv-LV"/>
              </w:rPr>
            </w:pPr>
            <w:r w:rsidRPr="00AA16DC">
              <w:rPr>
                <w:rFonts w:eastAsia="PMingLiU"/>
                <w:kern w:val="28"/>
                <w:lang w:val="lv-LV" w:eastAsia="lv-LV"/>
              </w:rPr>
              <w:t>Materiālu, instrumentu izvēle, sagatavošana darbam (maksimālais punktu skaits – 15)</w:t>
            </w:r>
          </w:p>
        </w:tc>
        <w:tc>
          <w:tcPr>
            <w:tcW w:w="4010" w:type="dxa"/>
          </w:tcPr>
          <w:p w:rsidR="00AA16DC" w:rsidRPr="00AA16DC" w:rsidRDefault="00AA16DC" w:rsidP="00AA16DC">
            <w:pPr>
              <w:widowControl w:val="0"/>
              <w:suppressAutoHyphens w:val="0"/>
              <w:overflowPunct w:val="0"/>
              <w:adjustRightInd w:val="0"/>
              <w:jc w:val="both"/>
              <w:rPr>
                <w:kern w:val="28"/>
                <w:lang w:val="lv-LV" w:eastAsia="lv-LV"/>
              </w:rPr>
            </w:pPr>
            <w:r w:rsidRPr="00AA16DC">
              <w:rPr>
                <w:kern w:val="28"/>
                <w:lang w:val="lv-LV" w:eastAsia="lv-LV"/>
              </w:rPr>
              <w:t>Prasme pareizi izvēlēties materiālu</w:t>
            </w:r>
          </w:p>
          <w:p w:rsidR="00AA16DC" w:rsidRDefault="00AA16DC" w:rsidP="00AA16DC">
            <w:pPr>
              <w:widowControl w:val="0"/>
              <w:suppressAutoHyphens w:val="0"/>
              <w:overflowPunct w:val="0"/>
              <w:adjustRightInd w:val="0"/>
              <w:jc w:val="both"/>
              <w:rPr>
                <w:kern w:val="28"/>
                <w:lang w:val="lv-LV" w:eastAsia="lv-LV"/>
              </w:rPr>
            </w:pPr>
            <w:r w:rsidRPr="00AA16DC">
              <w:rPr>
                <w:kern w:val="28"/>
                <w:lang w:val="lv-LV" w:eastAsia="lv-LV"/>
              </w:rPr>
              <w:t>Prasme pareizi izvēlēties un sagatavot instrumentus</w:t>
            </w:r>
          </w:p>
        </w:tc>
        <w:tc>
          <w:tcPr>
            <w:tcW w:w="1143" w:type="dxa"/>
          </w:tcPr>
          <w:p w:rsidR="00AA16DC" w:rsidRDefault="002D3BAC" w:rsidP="00AA16DC">
            <w:pPr>
              <w:widowControl w:val="0"/>
              <w:suppressAutoHyphens w:val="0"/>
              <w:overflowPunct w:val="0"/>
              <w:adjustRightInd w:val="0"/>
              <w:jc w:val="both"/>
              <w:rPr>
                <w:kern w:val="28"/>
                <w:lang w:val="lv-LV" w:eastAsia="lv-LV"/>
              </w:rPr>
            </w:pPr>
            <w:r>
              <w:rPr>
                <w:kern w:val="28"/>
                <w:lang w:val="lv-LV" w:eastAsia="lv-LV"/>
              </w:rPr>
              <w:t>7</w:t>
            </w:r>
          </w:p>
          <w:p w:rsidR="00100688" w:rsidRDefault="00100688" w:rsidP="00AA16DC">
            <w:pPr>
              <w:widowControl w:val="0"/>
              <w:suppressAutoHyphens w:val="0"/>
              <w:overflowPunct w:val="0"/>
              <w:adjustRightInd w:val="0"/>
              <w:jc w:val="both"/>
              <w:rPr>
                <w:kern w:val="28"/>
                <w:lang w:val="lv-LV" w:eastAsia="lv-LV"/>
              </w:rPr>
            </w:pPr>
            <w:r>
              <w:rPr>
                <w:kern w:val="28"/>
                <w:lang w:val="lv-LV" w:eastAsia="lv-LV"/>
              </w:rPr>
              <w:t>8</w:t>
            </w:r>
          </w:p>
        </w:tc>
      </w:tr>
      <w:tr w:rsidR="00AA16DC" w:rsidTr="005E5EF8">
        <w:tc>
          <w:tcPr>
            <w:tcW w:w="851" w:type="dxa"/>
          </w:tcPr>
          <w:p w:rsidR="00AA16DC" w:rsidRPr="00AA16DC" w:rsidRDefault="00AA16DC" w:rsidP="00AA16DC">
            <w:pPr>
              <w:pStyle w:val="ListParagraph"/>
              <w:widowControl w:val="0"/>
              <w:numPr>
                <w:ilvl w:val="0"/>
                <w:numId w:val="26"/>
              </w:numPr>
              <w:suppressAutoHyphens w:val="0"/>
              <w:overflowPunct w:val="0"/>
              <w:adjustRightInd w:val="0"/>
              <w:rPr>
                <w:rFonts w:eastAsia="PMingLiU"/>
                <w:kern w:val="28"/>
                <w:lang w:val="lv-LV" w:eastAsia="lv-LV"/>
              </w:rPr>
            </w:pPr>
          </w:p>
        </w:tc>
        <w:tc>
          <w:tcPr>
            <w:tcW w:w="3644" w:type="dxa"/>
          </w:tcPr>
          <w:p w:rsidR="00AA16DC" w:rsidRPr="00AA16DC" w:rsidRDefault="00AA16DC" w:rsidP="00AA16DC">
            <w:pPr>
              <w:widowControl w:val="0"/>
              <w:suppressAutoHyphens w:val="0"/>
              <w:overflowPunct w:val="0"/>
              <w:adjustRightInd w:val="0"/>
              <w:rPr>
                <w:rFonts w:eastAsia="PMingLiU"/>
                <w:kern w:val="28"/>
                <w:lang w:val="lv-LV" w:eastAsia="lv-LV"/>
              </w:rPr>
            </w:pPr>
            <w:r w:rsidRPr="00AA16DC">
              <w:rPr>
                <w:rFonts w:eastAsia="PMingLiU"/>
                <w:kern w:val="28"/>
                <w:lang w:val="lv-LV" w:eastAsia="lv-LV"/>
              </w:rPr>
              <w:t xml:space="preserve">Tehnoloģisko procesu pareizība, darba paņēmieni </w:t>
            </w:r>
          </w:p>
          <w:p w:rsidR="00AA16DC" w:rsidRPr="00AA16DC" w:rsidRDefault="00AA16DC" w:rsidP="00AA16DC">
            <w:pPr>
              <w:widowControl w:val="0"/>
              <w:suppressAutoHyphens w:val="0"/>
              <w:overflowPunct w:val="0"/>
              <w:adjustRightInd w:val="0"/>
              <w:rPr>
                <w:rFonts w:eastAsia="PMingLiU"/>
                <w:kern w:val="28"/>
                <w:lang w:val="lv-LV" w:eastAsia="lv-LV"/>
              </w:rPr>
            </w:pPr>
            <w:r w:rsidRPr="00AA16DC">
              <w:rPr>
                <w:rFonts w:eastAsia="PMingLiU"/>
                <w:kern w:val="28"/>
                <w:lang w:val="lv-LV" w:eastAsia="lv-LV"/>
              </w:rPr>
              <w:t>(maksimālais punktu skaits – 35)</w:t>
            </w:r>
          </w:p>
        </w:tc>
        <w:tc>
          <w:tcPr>
            <w:tcW w:w="4010" w:type="dxa"/>
          </w:tcPr>
          <w:p w:rsidR="00AA16DC" w:rsidRPr="00AA16DC" w:rsidRDefault="00AA16DC" w:rsidP="00AA16DC">
            <w:pPr>
              <w:widowControl w:val="0"/>
              <w:suppressAutoHyphens w:val="0"/>
              <w:overflowPunct w:val="0"/>
              <w:adjustRightInd w:val="0"/>
              <w:jc w:val="both"/>
              <w:rPr>
                <w:kern w:val="28"/>
                <w:lang w:val="lv-LV" w:eastAsia="lv-LV"/>
              </w:rPr>
            </w:pPr>
            <w:r w:rsidRPr="00AA16DC">
              <w:rPr>
                <w:kern w:val="28"/>
                <w:lang w:val="lv-LV" w:eastAsia="lv-LV"/>
              </w:rPr>
              <w:t>Prasme pielietot izvēlētos darba paņēmienus</w:t>
            </w:r>
          </w:p>
          <w:p w:rsidR="00AA16DC" w:rsidRPr="00AA16DC" w:rsidRDefault="00AA16DC" w:rsidP="00AA16DC">
            <w:pPr>
              <w:widowControl w:val="0"/>
              <w:suppressAutoHyphens w:val="0"/>
              <w:overflowPunct w:val="0"/>
              <w:adjustRightInd w:val="0"/>
              <w:jc w:val="both"/>
              <w:rPr>
                <w:kern w:val="28"/>
                <w:lang w:val="lv-LV" w:eastAsia="lv-LV"/>
              </w:rPr>
            </w:pPr>
            <w:r w:rsidRPr="00AA16DC">
              <w:rPr>
                <w:kern w:val="28"/>
                <w:lang w:val="lv-LV" w:eastAsia="lv-LV"/>
              </w:rPr>
              <w:t>Tehnoloģisko procesu izpratne</w:t>
            </w:r>
          </w:p>
          <w:p w:rsidR="00AA16DC" w:rsidRDefault="00AA16DC" w:rsidP="00AA16DC">
            <w:pPr>
              <w:widowControl w:val="0"/>
              <w:suppressAutoHyphens w:val="0"/>
              <w:overflowPunct w:val="0"/>
              <w:adjustRightInd w:val="0"/>
              <w:jc w:val="both"/>
              <w:rPr>
                <w:kern w:val="28"/>
                <w:lang w:val="lv-LV" w:eastAsia="lv-LV"/>
              </w:rPr>
            </w:pPr>
            <w:r w:rsidRPr="00AA16DC">
              <w:rPr>
                <w:kern w:val="28"/>
                <w:lang w:val="lv-LV" w:eastAsia="lv-LV"/>
              </w:rPr>
              <w:t>Prasme novērtēt tehnoloģisko procesu kopumā</w:t>
            </w:r>
          </w:p>
        </w:tc>
        <w:tc>
          <w:tcPr>
            <w:tcW w:w="1143" w:type="dxa"/>
          </w:tcPr>
          <w:p w:rsidR="00AA16DC" w:rsidRDefault="00100688" w:rsidP="00AA16DC">
            <w:pPr>
              <w:widowControl w:val="0"/>
              <w:suppressAutoHyphens w:val="0"/>
              <w:overflowPunct w:val="0"/>
              <w:adjustRightInd w:val="0"/>
              <w:jc w:val="both"/>
              <w:rPr>
                <w:kern w:val="28"/>
                <w:lang w:val="lv-LV" w:eastAsia="lv-LV"/>
              </w:rPr>
            </w:pPr>
            <w:r>
              <w:rPr>
                <w:kern w:val="28"/>
                <w:lang w:val="lv-LV" w:eastAsia="lv-LV"/>
              </w:rPr>
              <w:t>15</w:t>
            </w:r>
          </w:p>
          <w:p w:rsidR="00100688" w:rsidRDefault="00100688" w:rsidP="00AA16DC">
            <w:pPr>
              <w:widowControl w:val="0"/>
              <w:suppressAutoHyphens w:val="0"/>
              <w:overflowPunct w:val="0"/>
              <w:adjustRightInd w:val="0"/>
              <w:jc w:val="both"/>
              <w:rPr>
                <w:kern w:val="28"/>
                <w:lang w:val="lv-LV" w:eastAsia="lv-LV"/>
              </w:rPr>
            </w:pPr>
          </w:p>
          <w:p w:rsidR="00100688" w:rsidRDefault="00100688" w:rsidP="00AA16DC">
            <w:pPr>
              <w:widowControl w:val="0"/>
              <w:suppressAutoHyphens w:val="0"/>
              <w:overflowPunct w:val="0"/>
              <w:adjustRightInd w:val="0"/>
              <w:jc w:val="both"/>
              <w:rPr>
                <w:kern w:val="28"/>
                <w:lang w:val="lv-LV" w:eastAsia="lv-LV"/>
              </w:rPr>
            </w:pPr>
            <w:r>
              <w:rPr>
                <w:kern w:val="28"/>
                <w:lang w:val="lv-LV" w:eastAsia="lv-LV"/>
              </w:rPr>
              <w:t>10</w:t>
            </w:r>
          </w:p>
          <w:p w:rsidR="00100688" w:rsidRDefault="00100688" w:rsidP="00AA16DC">
            <w:pPr>
              <w:widowControl w:val="0"/>
              <w:suppressAutoHyphens w:val="0"/>
              <w:overflowPunct w:val="0"/>
              <w:adjustRightInd w:val="0"/>
              <w:jc w:val="both"/>
              <w:rPr>
                <w:kern w:val="28"/>
                <w:lang w:val="lv-LV" w:eastAsia="lv-LV"/>
              </w:rPr>
            </w:pPr>
            <w:r>
              <w:rPr>
                <w:kern w:val="28"/>
                <w:lang w:val="lv-LV" w:eastAsia="lv-LV"/>
              </w:rPr>
              <w:t>10</w:t>
            </w:r>
          </w:p>
        </w:tc>
      </w:tr>
      <w:tr w:rsidR="00AA16DC" w:rsidTr="005E5EF8">
        <w:tc>
          <w:tcPr>
            <w:tcW w:w="851" w:type="dxa"/>
          </w:tcPr>
          <w:p w:rsidR="00AA16DC" w:rsidRPr="00AA16DC" w:rsidRDefault="00AA16DC" w:rsidP="00AA16DC">
            <w:pPr>
              <w:pStyle w:val="ListParagraph"/>
              <w:widowControl w:val="0"/>
              <w:numPr>
                <w:ilvl w:val="0"/>
                <w:numId w:val="26"/>
              </w:numPr>
              <w:suppressAutoHyphens w:val="0"/>
              <w:autoSpaceDE w:val="0"/>
              <w:autoSpaceDN w:val="0"/>
              <w:adjustRightInd w:val="0"/>
              <w:rPr>
                <w:rFonts w:eastAsia="PMingLiU"/>
                <w:kern w:val="28"/>
                <w:lang w:val="lv-LV" w:eastAsia="lv-LV"/>
              </w:rPr>
            </w:pPr>
          </w:p>
        </w:tc>
        <w:tc>
          <w:tcPr>
            <w:tcW w:w="3644" w:type="dxa"/>
          </w:tcPr>
          <w:p w:rsidR="00AA16DC" w:rsidRPr="00AA16DC" w:rsidRDefault="00AA16DC" w:rsidP="00AA16DC">
            <w:pPr>
              <w:widowControl w:val="0"/>
              <w:suppressAutoHyphens w:val="0"/>
              <w:overflowPunct w:val="0"/>
              <w:adjustRightInd w:val="0"/>
              <w:rPr>
                <w:rFonts w:eastAsia="PMingLiU"/>
                <w:kern w:val="28"/>
                <w:lang w:val="lv-LV" w:eastAsia="lv-LV"/>
              </w:rPr>
            </w:pPr>
            <w:r w:rsidRPr="00AA16DC">
              <w:rPr>
                <w:rFonts w:eastAsia="PMingLiU"/>
                <w:kern w:val="28"/>
                <w:lang w:val="lv-LV" w:eastAsia="lv-LV"/>
              </w:rPr>
              <w:t xml:space="preserve">Izpildītā darba kvalitāte </w:t>
            </w:r>
          </w:p>
          <w:p w:rsidR="00AA16DC" w:rsidRPr="00AA16DC" w:rsidRDefault="00AA16DC" w:rsidP="00AA16DC">
            <w:pPr>
              <w:widowControl w:val="0"/>
              <w:suppressAutoHyphens w:val="0"/>
              <w:overflowPunct w:val="0"/>
              <w:adjustRightInd w:val="0"/>
              <w:rPr>
                <w:rFonts w:eastAsia="PMingLiU"/>
                <w:kern w:val="28"/>
                <w:lang w:val="lv-LV" w:eastAsia="lv-LV"/>
              </w:rPr>
            </w:pPr>
            <w:r w:rsidRPr="00AA16DC">
              <w:rPr>
                <w:rFonts w:eastAsia="PMingLiU"/>
                <w:kern w:val="28"/>
                <w:lang w:val="lv-LV" w:eastAsia="lv-LV"/>
              </w:rPr>
              <w:t>(maksimālais punktu skaits – 50)</w:t>
            </w:r>
          </w:p>
        </w:tc>
        <w:tc>
          <w:tcPr>
            <w:tcW w:w="4010" w:type="dxa"/>
          </w:tcPr>
          <w:p w:rsidR="00413B61" w:rsidRPr="00413B61" w:rsidRDefault="00413B61" w:rsidP="00413B61">
            <w:pPr>
              <w:widowControl w:val="0"/>
              <w:suppressAutoHyphens w:val="0"/>
              <w:overflowPunct w:val="0"/>
              <w:adjustRightInd w:val="0"/>
              <w:jc w:val="both"/>
              <w:rPr>
                <w:kern w:val="28"/>
                <w:lang w:val="lv-LV" w:eastAsia="lv-LV"/>
              </w:rPr>
            </w:pPr>
            <w:r w:rsidRPr="00413B61">
              <w:rPr>
                <w:kern w:val="28"/>
                <w:lang w:val="lv-LV" w:eastAsia="lv-LV"/>
              </w:rPr>
              <w:t>Prasme kvalitatīvi veikt darbu</w:t>
            </w:r>
          </w:p>
          <w:p w:rsidR="00413B61" w:rsidRPr="00413B61" w:rsidRDefault="00413B61" w:rsidP="00413B61">
            <w:pPr>
              <w:widowControl w:val="0"/>
              <w:suppressAutoHyphens w:val="0"/>
              <w:overflowPunct w:val="0"/>
              <w:adjustRightInd w:val="0"/>
              <w:jc w:val="both"/>
              <w:rPr>
                <w:kern w:val="28"/>
                <w:lang w:val="lv-LV" w:eastAsia="lv-LV"/>
              </w:rPr>
            </w:pPr>
            <w:r w:rsidRPr="00413B61">
              <w:rPr>
                <w:kern w:val="28"/>
                <w:lang w:val="lv-LV" w:eastAsia="lv-LV"/>
              </w:rPr>
              <w:t>Prasme izgatavot vizuāli izskatīgu izstrādājumu</w:t>
            </w:r>
          </w:p>
          <w:p w:rsidR="00413B61" w:rsidRPr="00413B61" w:rsidRDefault="00413B61" w:rsidP="00413B61">
            <w:pPr>
              <w:widowControl w:val="0"/>
              <w:suppressAutoHyphens w:val="0"/>
              <w:overflowPunct w:val="0"/>
              <w:adjustRightInd w:val="0"/>
              <w:jc w:val="both"/>
              <w:rPr>
                <w:kern w:val="28"/>
                <w:lang w:val="lv-LV" w:eastAsia="lv-LV"/>
              </w:rPr>
            </w:pPr>
            <w:r w:rsidRPr="00413B61">
              <w:rPr>
                <w:kern w:val="28"/>
                <w:lang w:val="lv-LV" w:eastAsia="lv-LV"/>
              </w:rPr>
              <w:t>Prasme iegūt kvalitatīvu virsmu atbilstoši darba veidam un izvirzītajām kvalitātes prasībām</w:t>
            </w:r>
          </w:p>
          <w:p w:rsidR="00AA16DC" w:rsidRDefault="00413B61" w:rsidP="00413B61">
            <w:pPr>
              <w:widowControl w:val="0"/>
              <w:suppressAutoHyphens w:val="0"/>
              <w:overflowPunct w:val="0"/>
              <w:adjustRightInd w:val="0"/>
              <w:jc w:val="both"/>
              <w:rPr>
                <w:kern w:val="28"/>
                <w:lang w:val="lv-LV" w:eastAsia="lv-LV"/>
              </w:rPr>
            </w:pPr>
            <w:r w:rsidRPr="00413B61">
              <w:rPr>
                <w:kern w:val="28"/>
                <w:lang w:val="lv-LV" w:eastAsia="lv-LV"/>
              </w:rPr>
              <w:t>Prasme izvairīties no redzamiem virsmas defektiem</w:t>
            </w:r>
          </w:p>
        </w:tc>
        <w:tc>
          <w:tcPr>
            <w:tcW w:w="1143" w:type="dxa"/>
          </w:tcPr>
          <w:p w:rsidR="00AA16DC" w:rsidRDefault="00100688" w:rsidP="00AA16DC">
            <w:pPr>
              <w:widowControl w:val="0"/>
              <w:suppressAutoHyphens w:val="0"/>
              <w:overflowPunct w:val="0"/>
              <w:adjustRightInd w:val="0"/>
              <w:jc w:val="both"/>
              <w:rPr>
                <w:kern w:val="28"/>
                <w:lang w:val="lv-LV" w:eastAsia="lv-LV"/>
              </w:rPr>
            </w:pPr>
            <w:r>
              <w:rPr>
                <w:kern w:val="28"/>
                <w:lang w:val="lv-LV" w:eastAsia="lv-LV"/>
              </w:rPr>
              <w:t>20</w:t>
            </w:r>
          </w:p>
          <w:p w:rsidR="00100688" w:rsidRDefault="00100688" w:rsidP="00AA16DC">
            <w:pPr>
              <w:widowControl w:val="0"/>
              <w:suppressAutoHyphens w:val="0"/>
              <w:overflowPunct w:val="0"/>
              <w:adjustRightInd w:val="0"/>
              <w:jc w:val="both"/>
              <w:rPr>
                <w:kern w:val="28"/>
                <w:lang w:val="lv-LV" w:eastAsia="lv-LV"/>
              </w:rPr>
            </w:pPr>
            <w:r>
              <w:rPr>
                <w:kern w:val="28"/>
                <w:lang w:val="lv-LV" w:eastAsia="lv-LV"/>
              </w:rPr>
              <w:t>5</w:t>
            </w:r>
          </w:p>
          <w:p w:rsidR="00100688" w:rsidRDefault="00100688" w:rsidP="00AA16DC">
            <w:pPr>
              <w:widowControl w:val="0"/>
              <w:suppressAutoHyphens w:val="0"/>
              <w:overflowPunct w:val="0"/>
              <w:adjustRightInd w:val="0"/>
              <w:jc w:val="both"/>
              <w:rPr>
                <w:kern w:val="28"/>
                <w:lang w:val="lv-LV" w:eastAsia="lv-LV"/>
              </w:rPr>
            </w:pPr>
          </w:p>
          <w:p w:rsidR="00100688" w:rsidRDefault="00100688" w:rsidP="00AA16DC">
            <w:pPr>
              <w:widowControl w:val="0"/>
              <w:suppressAutoHyphens w:val="0"/>
              <w:overflowPunct w:val="0"/>
              <w:adjustRightInd w:val="0"/>
              <w:jc w:val="both"/>
              <w:rPr>
                <w:kern w:val="28"/>
                <w:lang w:val="lv-LV" w:eastAsia="lv-LV"/>
              </w:rPr>
            </w:pPr>
            <w:r>
              <w:rPr>
                <w:kern w:val="28"/>
                <w:lang w:val="lv-LV" w:eastAsia="lv-LV"/>
              </w:rPr>
              <w:t>20</w:t>
            </w:r>
          </w:p>
          <w:p w:rsidR="00100688" w:rsidRDefault="00100688" w:rsidP="00AA16DC">
            <w:pPr>
              <w:widowControl w:val="0"/>
              <w:suppressAutoHyphens w:val="0"/>
              <w:overflowPunct w:val="0"/>
              <w:adjustRightInd w:val="0"/>
              <w:jc w:val="both"/>
              <w:rPr>
                <w:kern w:val="28"/>
                <w:lang w:val="lv-LV" w:eastAsia="lv-LV"/>
              </w:rPr>
            </w:pPr>
          </w:p>
          <w:p w:rsidR="00100688" w:rsidRDefault="00100688" w:rsidP="00AA16DC">
            <w:pPr>
              <w:widowControl w:val="0"/>
              <w:suppressAutoHyphens w:val="0"/>
              <w:overflowPunct w:val="0"/>
              <w:adjustRightInd w:val="0"/>
              <w:jc w:val="both"/>
              <w:rPr>
                <w:kern w:val="28"/>
                <w:lang w:val="lv-LV" w:eastAsia="lv-LV"/>
              </w:rPr>
            </w:pPr>
          </w:p>
          <w:p w:rsidR="00100688" w:rsidRDefault="00100688" w:rsidP="00AA16DC">
            <w:pPr>
              <w:widowControl w:val="0"/>
              <w:suppressAutoHyphens w:val="0"/>
              <w:overflowPunct w:val="0"/>
              <w:adjustRightInd w:val="0"/>
              <w:jc w:val="both"/>
              <w:rPr>
                <w:kern w:val="28"/>
                <w:lang w:val="lv-LV" w:eastAsia="lv-LV"/>
              </w:rPr>
            </w:pPr>
            <w:r>
              <w:rPr>
                <w:kern w:val="28"/>
                <w:lang w:val="lv-LV" w:eastAsia="lv-LV"/>
              </w:rPr>
              <w:t>5</w:t>
            </w:r>
          </w:p>
        </w:tc>
      </w:tr>
      <w:tr w:rsidR="00AA16DC" w:rsidTr="005E5EF8">
        <w:tc>
          <w:tcPr>
            <w:tcW w:w="851" w:type="dxa"/>
          </w:tcPr>
          <w:p w:rsidR="00AA16DC" w:rsidRPr="00AA16DC" w:rsidRDefault="00AA16DC" w:rsidP="00AA16DC">
            <w:pPr>
              <w:pStyle w:val="ListParagraph"/>
              <w:widowControl w:val="0"/>
              <w:numPr>
                <w:ilvl w:val="0"/>
                <w:numId w:val="26"/>
              </w:numPr>
              <w:suppressAutoHyphens w:val="0"/>
              <w:overflowPunct w:val="0"/>
              <w:adjustRightInd w:val="0"/>
              <w:rPr>
                <w:rFonts w:eastAsia="PMingLiU"/>
                <w:kern w:val="28"/>
                <w:lang w:val="lv-LV" w:eastAsia="lv-LV"/>
              </w:rPr>
            </w:pPr>
          </w:p>
        </w:tc>
        <w:tc>
          <w:tcPr>
            <w:tcW w:w="3644" w:type="dxa"/>
          </w:tcPr>
          <w:p w:rsidR="00AA16DC" w:rsidRPr="00AA16DC" w:rsidRDefault="00AA16DC" w:rsidP="00AA16DC">
            <w:pPr>
              <w:widowControl w:val="0"/>
              <w:suppressAutoHyphens w:val="0"/>
              <w:overflowPunct w:val="0"/>
              <w:adjustRightInd w:val="0"/>
              <w:rPr>
                <w:rFonts w:eastAsia="PMingLiU"/>
                <w:kern w:val="28"/>
                <w:lang w:val="lv-LV" w:eastAsia="lv-LV"/>
              </w:rPr>
            </w:pPr>
            <w:r w:rsidRPr="00AA16DC">
              <w:rPr>
                <w:rFonts w:eastAsia="PMingLiU"/>
                <w:kern w:val="28"/>
                <w:lang w:val="lv-LV" w:eastAsia="lv-LV"/>
              </w:rPr>
              <w:t>Darba drošības noteikumu ievērošana</w:t>
            </w:r>
          </w:p>
          <w:p w:rsidR="00AA16DC" w:rsidRPr="00AA16DC" w:rsidRDefault="00AA16DC" w:rsidP="00AA16DC">
            <w:pPr>
              <w:widowControl w:val="0"/>
              <w:suppressAutoHyphens w:val="0"/>
              <w:autoSpaceDE w:val="0"/>
              <w:autoSpaceDN w:val="0"/>
              <w:adjustRightInd w:val="0"/>
              <w:rPr>
                <w:rFonts w:eastAsia="PMingLiU"/>
                <w:kern w:val="28"/>
                <w:lang w:val="lv-LV" w:eastAsia="lv-LV"/>
              </w:rPr>
            </w:pPr>
            <w:r w:rsidRPr="00AA16DC">
              <w:rPr>
                <w:rFonts w:eastAsia="PMingLiU"/>
                <w:kern w:val="28"/>
                <w:lang w:val="lv-LV" w:eastAsia="lv-LV"/>
              </w:rPr>
              <w:t xml:space="preserve"> (maksimālais punktu skaits – 10)</w:t>
            </w:r>
          </w:p>
        </w:tc>
        <w:tc>
          <w:tcPr>
            <w:tcW w:w="4010" w:type="dxa"/>
          </w:tcPr>
          <w:p w:rsidR="00413B61" w:rsidRPr="00413B61" w:rsidRDefault="00413B61" w:rsidP="00413B61">
            <w:pPr>
              <w:widowControl w:val="0"/>
              <w:suppressAutoHyphens w:val="0"/>
              <w:overflowPunct w:val="0"/>
              <w:adjustRightInd w:val="0"/>
              <w:jc w:val="both"/>
              <w:rPr>
                <w:kern w:val="28"/>
                <w:lang w:val="lv-LV" w:eastAsia="lv-LV"/>
              </w:rPr>
            </w:pPr>
            <w:r w:rsidRPr="00413B61">
              <w:rPr>
                <w:kern w:val="28"/>
                <w:lang w:val="lv-LV" w:eastAsia="lv-LV"/>
              </w:rPr>
              <w:t>Prasme ievērot darba drošību</w:t>
            </w:r>
          </w:p>
          <w:p w:rsidR="00AA16DC" w:rsidRDefault="00413B61" w:rsidP="00413B61">
            <w:pPr>
              <w:widowControl w:val="0"/>
              <w:suppressAutoHyphens w:val="0"/>
              <w:overflowPunct w:val="0"/>
              <w:adjustRightInd w:val="0"/>
              <w:jc w:val="both"/>
              <w:rPr>
                <w:kern w:val="28"/>
                <w:lang w:val="lv-LV" w:eastAsia="lv-LV"/>
              </w:rPr>
            </w:pPr>
            <w:r w:rsidRPr="00413B61">
              <w:rPr>
                <w:kern w:val="28"/>
                <w:lang w:val="lv-LV" w:eastAsia="lv-LV"/>
              </w:rPr>
              <w:t>Spēja paredzēt iespējamo situāciju un rast risinājumu</w:t>
            </w:r>
          </w:p>
        </w:tc>
        <w:tc>
          <w:tcPr>
            <w:tcW w:w="1143" w:type="dxa"/>
          </w:tcPr>
          <w:p w:rsidR="00AA16DC" w:rsidRDefault="00100688" w:rsidP="00AA16DC">
            <w:pPr>
              <w:widowControl w:val="0"/>
              <w:suppressAutoHyphens w:val="0"/>
              <w:overflowPunct w:val="0"/>
              <w:adjustRightInd w:val="0"/>
              <w:jc w:val="both"/>
              <w:rPr>
                <w:kern w:val="28"/>
                <w:lang w:val="lv-LV" w:eastAsia="lv-LV"/>
              </w:rPr>
            </w:pPr>
            <w:r>
              <w:rPr>
                <w:kern w:val="28"/>
                <w:lang w:val="lv-LV" w:eastAsia="lv-LV"/>
              </w:rPr>
              <w:t>5</w:t>
            </w:r>
          </w:p>
          <w:p w:rsidR="00100688" w:rsidRDefault="00100688" w:rsidP="00AA16DC">
            <w:pPr>
              <w:widowControl w:val="0"/>
              <w:suppressAutoHyphens w:val="0"/>
              <w:overflowPunct w:val="0"/>
              <w:adjustRightInd w:val="0"/>
              <w:jc w:val="both"/>
              <w:rPr>
                <w:kern w:val="28"/>
                <w:lang w:val="lv-LV" w:eastAsia="lv-LV"/>
              </w:rPr>
            </w:pPr>
            <w:r>
              <w:rPr>
                <w:kern w:val="28"/>
                <w:lang w:val="lv-LV" w:eastAsia="lv-LV"/>
              </w:rPr>
              <w:t>5</w:t>
            </w:r>
          </w:p>
        </w:tc>
      </w:tr>
      <w:tr w:rsidR="00AA16DC" w:rsidTr="005E5EF8">
        <w:tc>
          <w:tcPr>
            <w:tcW w:w="851" w:type="dxa"/>
          </w:tcPr>
          <w:p w:rsidR="00AA16DC" w:rsidRPr="00AA16DC" w:rsidRDefault="00AA16DC" w:rsidP="00AA16DC">
            <w:pPr>
              <w:pStyle w:val="ListParagraph"/>
              <w:widowControl w:val="0"/>
              <w:numPr>
                <w:ilvl w:val="0"/>
                <w:numId w:val="26"/>
              </w:numPr>
              <w:suppressAutoHyphens w:val="0"/>
              <w:overflowPunct w:val="0"/>
              <w:adjustRightInd w:val="0"/>
              <w:rPr>
                <w:rFonts w:eastAsia="PMingLiU"/>
                <w:kern w:val="28"/>
                <w:lang w:val="lv-LV" w:eastAsia="lv-LV"/>
              </w:rPr>
            </w:pPr>
          </w:p>
        </w:tc>
        <w:tc>
          <w:tcPr>
            <w:tcW w:w="3644" w:type="dxa"/>
          </w:tcPr>
          <w:p w:rsidR="00AA16DC" w:rsidRPr="00AA16DC" w:rsidRDefault="00AA16DC" w:rsidP="00AA16DC">
            <w:pPr>
              <w:widowControl w:val="0"/>
              <w:suppressAutoHyphens w:val="0"/>
              <w:overflowPunct w:val="0"/>
              <w:adjustRightInd w:val="0"/>
              <w:rPr>
                <w:rFonts w:eastAsia="PMingLiU"/>
                <w:kern w:val="28"/>
                <w:lang w:val="lv-LV" w:eastAsia="lv-LV"/>
              </w:rPr>
            </w:pPr>
            <w:r w:rsidRPr="00AA16DC">
              <w:rPr>
                <w:rFonts w:eastAsia="PMingLiU"/>
                <w:kern w:val="28"/>
                <w:lang w:val="lv-LV" w:eastAsia="lv-LV"/>
              </w:rPr>
              <w:t xml:space="preserve">Attieksme pret veicamo uzdevumu, radoša pieeja </w:t>
            </w:r>
          </w:p>
          <w:p w:rsidR="00AA16DC" w:rsidRPr="00AA16DC" w:rsidRDefault="00AA16DC" w:rsidP="00AA16DC">
            <w:pPr>
              <w:widowControl w:val="0"/>
              <w:suppressAutoHyphens w:val="0"/>
              <w:autoSpaceDE w:val="0"/>
              <w:autoSpaceDN w:val="0"/>
              <w:adjustRightInd w:val="0"/>
              <w:rPr>
                <w:rFonts w:eastAsia="PMingLiU"/>
                <w:kern w:val="28"/>
                <w:lang w:val="lv-LV" w:eastAsia="lv-LV"/>
              </w:rPr>
            </w:pPr>
            <w:r>
              <w:rPr>
                <w:rFonts w:eastAsia="PMingLiU"/>
                <w:kern w:val="28"/>
                <w:lang w:val="lv-LV" w:eastAsia="lv-LV"/>
              </w:rPr>
              <w:t>(maksimālais punktu skaits – 5)</w:t>
            </w:r>
          </w:p>
        </w:tc>
        <w:tc>
          <w:tcPr>
            <w:tcW w:w="4010" w:type="dxa"/>
          </w:tcPr>
          <w:p w:rsidR="00AA16DC" w:rsidRDefault="00413B61" w:rsidP="00AA16DC">
            <w:pPr>
              <w:widowControl w:val="0"/>
              <w:suppressAutoHyphens w:val="0"/>
              <w:overflowPunct w:val="0"/>
              <w:adjustRightInd w:val="0"/>
              <w:jc w:val="both"/>
              <w:rPr>
                <w:kern w:val="28"/>
                <w:lang w:val="lv-LV" w:eastAsia="lv-LV"/>
              </w:rPr>
            </w:pPr>
            <w:r w:rsidRPr="00413B61">
              <w:rPr>
                <w:kern w:val="28"/>
                <w:lang w:val="lv-LV" w:eastAsia="lv-LV"/>
              </w:rPr>
              <w:t>Spēja darba gaitā demonstrēt radošu pieeju.</w:t>
            </w:r>
            <w:r>
              <w:rPr>
                <w:kern w:val="28"/>
                <w:lang w:val="lv-LV" w:eastAsia="lv-LV"/>
              </w:rPr>
              <w:t xml:space="preserve"> </w:t>
            </w:r>
            <w:r w:rsidRPr="00413B61">
              <w:rPr>
                <w:kern w:val="28"/>
                <w:lang w:val="lv-LV" w:eastAsia="lv-LV"/>
              </w:rPr>
              <w:t>Prasme prezentēt darbu</w:t>
            </w:r>
          </w:p>
        </w:tc>
        <w:tc>
          <w:tcPr>
            <w:tcW w:w="1143" w:type="dxa"/>
          </w:tcPr>
          <w:p w:rsidR="00AA16DC" w:rsidRDefault="00100688" w:rsidP="00AA16DC">
            <w:pPr>
              <w:widowControl w:val="0"/>
              <w:suppressAutoHyphens w:val="0"/>
              <w:overflowPunct w:val="0"/>
              <w:adjustRightInd w:val="0"/>
              <w:jc w:val="both"/>
              <w:rPr>
                <w:kern w:val="28"/>
                <w:lang w:val="lv-LV" w:eastAsia="lv-LV"/>
              </w:rPr>
            </w:pPr>
            <w:r>
              <w:rPr>
                <w:kern w:val="28"/>
                <w:lang w:val="lv-LV" w:eastAsia="lv-LV"/>
              </w:rPr>
              <w:t>5</w:t>
            </w:r>
          </w:p>
        </w:tc>
      </w:tr>
      <w:tr w:rsidR="00AA16DC" w:rsidTr="005E5EF8">
        <w:tc>
          <w:tcPr>
            <w:tcW w:w="851" w:type="dxa"/>
          </w:tcPr>
          <w:p w:rsidR="00AA16DC" w:rsidRPr="00AA16DC" w:rsidRDefault="00AA16DC" w:rsidP="00AA16DC">
            <w:pPr>
              <w:pStyle w:val="ListParagraph"/>
              <w:widowControl w:val="0"/>
              <w:numPr>
                <w:ilvl w:val="0"/>
                <w:numId w:val="26"/>
              </w:numPr>
              <w:suppressAutoHyphens w:val="0"/>
              <w:autoSpaceDE w:val="0"/>
              <w:autoSpaceDN w:val="0"/>
              <w:adjustRightInd w:val="0"/>
              <w:rPr>
                <w:rFonts w:eastAsia="PMingLiU"/>
                <w:kern w:val="28"/>
                <w:lang w:val="lv-LV" w:eastAsia="lv-LV"/>
              </w:rPr>
            </w:pPr>
          </w:p>
        </w:tc>
        <w:tc>
          <w:tcPr>
            <w:tcW w:w="3644" w:type="dxa"/>
          </w:tcPr>
          <w:p w:rsidR="00AA16DC" w:rsidRPr="00AA16DC" w:rsidRDefault="00AA16DC" w:rsidP="00AA16DC">
            <w:pPr>
              <w:widowControl w:val="0"/>
              <w:suppressAutoHyphens w:val="0"/>
              <w:overflowPunct w:val="0"/>
              <w:adjustRightInd w:val="0"/>
              <w:rPr>
                <w:rFonts w:eastAsia="PMingLiU"/>
                <w:kern w:val="28"/>
                <w:lang w:val="lv-LV" w:eastAsia="lv-LV"/>
              </w:rPr>
            </w:pPr>
            <w:r w:rsidRPr="00AA16DC">
              <w:rPr>
                <w:rFonts w:eastAsia="PMingLiU"/>
                <w:kern w:val="28"/>
                <w:lang w:val="lv-LV" w:eastAsia="lv-LV"/>
              </w:rPr>
              <w:t>Darba rezultāts</w:t>
            </w:r>
          </w:p>
          <w:p w:rsidR="00AA16DC" w:rsidRPr="00AA16DC" w:rsidRDefault="00AA16DC" w:rsidP="00AA16DC">
            <w:pPr>
              <w:widowControl w:val="0"/>
              <w:suppressAutoHyphens w:val="0"/>
              <w:autoSpaceDE w:val="0"/>
              <w:autoSpaceDN w:val="0"/>
              <w:adjustRightInd w:val="0"/>
              <w:rPr>
                <w:rFonts w:eastAsia="PMingLiU"/>
                <w:kern w:val="28"/>
                <w:lang w:val="lv-LV" w:eastAsia="lv-LV"/>
              </w:rPr>
            </w:pPr>
            <w:r w:rsidRPr="00AA16DC">
              <w:rPr>
                <w:rFonts w:eastAsia="PMingLiU"/>
                <w:kern w:val="28"/>
                <w:lang w:val="lv-LV" w:eastAsia="lv-LV"/>
              </w:rPr>
              <w:t>(maksimālais punktu skaits</w:t>
            </w:r>
            <w:r>
              <w:rPr>
                <w:rFonts w:eastAsia="PMingLiU"/>
                <w:kern w:val="28"/>
                <w:lang w:val="lv-LV" w:eastAsia="lv-LV"/>
              </w:rPr>
              <w:t xml:space="preserve"> – 5)</w:t>
            </w:r>
          </w:p>
        </w:tc>
        <w:tc>
          <w:tcPr>
            <w:tcW w:w="4010" w:type="dxa"/>
          </w:tcPr>
          <w:p w:rsidR="00AA16DC" w:rsidRDefault="00413B61" w:rsidP="00AA16DC">
            <w:pPr>
              <w:widowControl w:val="0"/>
              <w:suppressAutoHyphens w:val="0"/>
              <w:overflowPunct w:val="0"/>
              <w:adjustRightInd w:val="0"/>
              <w:jc w:val="both"/>
              <w:rPr>
                <w:kern w:val="28"/>
                <w:lang w:val="lv-LV" w:eastAsia="lv-LV"/>
              </w:rPr>
            </w:pPr>
            <w:r w:rsidRPr="00413B61">
              <w:rPr>
                <w:kern w:val="28"/>
                <w:lang w:val="lv-LV" w:eastAsia="lv-LV"/>
              </w:rPr>
              <w:t>Spēja nodrošināt izpildītā darba atbilstību darba uzdevumam. Prasme ievērot noteikto darba laiku</w:t>
            </w:r>
          </w:p>
        </w:tc>
        <w:tc>
          <w:tcPr>
            <w:tcW w:w="1143" w:type="dxa"/>
          </w:tcPr>
          <w:p w:rsidR="00AA16DC" w:rsidRDefault="00100688" w:rsidP="00AA16DC">
            <w:pPr>
              <w:widowControl w:val="0"/>
              <w:suppressAutoHyphens w:val="0"/>
              <w:overflowPunct w:val="0"/>
              <w:adjustRightInd w:val="0"/>
              <w:jc w:val="both"/>
              <w:rPr>
                <w:kern w:val="28"/>
                <w:lang w:val="lv-LV" w:eastAsia="lv-LV"/>
              </w:rPr>
            </w:pPr>
            <w:r>
              <w:rPr>
                <w:kern w:val="28"/>
                <w:lang w:val="lv-LV" w:eastAsia="lv-LV"/>
              </w:rPr>
              <w:t>5</w:t>
            </w:r>
          </w:p>
        </w:tc>
      </w:tr>
      <w:tr w:rsidR="00AA16DC" w:rsidTr="005E5EF8">
        <w:tc>
          <w:tcPr>
            <w:tcW w:w="851" w:type="dxa"/>
          </w:tcPr>
          <w:p w:rsidR="00AA16DC" w:rsidRPr="00AA16DC" w:rsidRDefault="00AA16DC" w:rsidP="00AA16DC">
            <w:pPr>
              <w:widowControl w:val="0"/>
              <w:suppressAutoHyphens w:val="0"/>
              <w:autoSpaceDE w:val="0"/>
              <w:autoSpaceDN w:val="0"/>
              <w:adjustRightInd w:val="0"/>
              <w:rPr>
                <w:rFonts w:eastAsia="PMingLiU"/>
                <w:kern w:val="28"/>
                <w:lang w:val="lv-LV" w:eastAsia="lv-LV"/>
              </w:rPr>
            </w:pPr>
          </w:p>
        </w:tc>
        <w:tc>
          <w:tcPr>
            <w:tcW w:w="3644" w:type="dxa"/>
          </w:tcPr>
          <w:p w:rsidR="00AA16DC" w:rsidRDefault="005E5EF8" w:rsidP="00AA16DC">
            <w:pPr>
              <w:widowControl w:val="0"/>
              <w:suppressAutoHyphens w:val="0"/>
              <w:overflowPunct w:val="0"/>
              <w:adjustRightInd w:val="0"/>
              <w:jc w:val="both"/>
              <w:rPr>
                <w:kern w:val="28"/>
                <w:lang w:val="lv-LV" w:eastAsia="lv-LV"/>
              </w:rPr>
            </w:pPr>
            <w:r>
              <w:rPr>
                <w:kern w:val="28"/>
                <w:lang w:val="lv-LV" w:eastAsia="lv-LV"/>
              </w:rPr>
              <w:t>Kopā</w:t>
            </w:r>
          </w:p>
        </w:tc>
        <w:tc>
          <w:tcPr>
            <w:tcW w:w="4010" w:type="dxa"/>
          </w:tcPr>
          <w:p w:rsidR="00AA16DC" w:rsidRDefault="00AA16DC" w:rsidP="00AA16DC">
            <w:pPr>
              <w:widowControl w:val="0"/>
              <w:suppressAutoHyphens w:val="0"/>
              <w:overflowPunct w:val="0"/>
              <w:adjustRightInd w:val="0"/>
              <w:jc w:val="both"/>
              <w:rPr>
                <w:kern w:val="28"/>
                <w:lang w:val="lv-LV" w:eastAsia="lv-LV"/>
              </w:rPr>
            </w:pPr>
          </w:p>
        </w:tc>
        <w:tc>
          <w:tcPr>
            <w:tcW w:w="1143" w:type="dxa"/>
          </w:tcPr>
          <w:p w:rsidR="00AA16DC" w:rsidRDefault="00AA16DC" w:rsidP="00AA16DC">
            <w:pPr>
              <w:widowControl w:val="0"/>
              <w:suppressAutoHyphens w:val="0"/>
              <w:overflowPunct w:val="0"/>
              <w:adjustRightInd w:val="0"/>
              <w:jc w:val="both"/>
              <w:rPr>
                <w:kern w:val="28"/>
                <w:lang w:val="lv-LV" w:eastAsia="lv-LV"/>
              </w:rPr>
            </w:pPr>
          </w:p>
        </w:tc>
      </w:tr>
    </w:tbl>
    <w:p w:rsidR="0078614E" w:rsidRDefault="0078614E">
      <w:pPr>
        <w:rPr>
          <w:lang w:val="lv-LV"/>
        </w:rPr>
      </w:pPr>
    </w:p>
    <w:p w:rsidR="00D055F3" w:rsidRDefault="00D055F3">
      <w:pPr>
        <w:rPr>
          <w:lang w:val="lv-LV"/>
        </w:rPr>
      </w:pPr>
    </w:p>
    <w:p w:rsidR="00D055F3" w:rsidRDefault="00D055F3">
      <w:pPr>
        <w:rPr>
          <w:lang w:val="lv-LV"/>
        </w:rPr>
      </w:pPr>
    </w:p>
    <w:p w:rsidR="00D055F3" w:rsidRDefault="00D055F3">
      <w:pPr>
        <w:rPr>
          <w:lang w:val="lv-LV"/>
        </w:rPr>
      </w:pPr>
    </w:p>
    <w:p w:rsidR="00D055F3" w:rsidRDefault="00D055F3">
      <w:pPr>
        <w:rPr>
          <w:lang w:val="lv-LV"/>
        </w:rPr>
      </w:pPr>
    </w:p>
    <w:p w:rsidR="00D055F3" w:rsidRDefault="00D055F3">
      <w:pPr>
        <w:rPr>
          <w:lang w:val="lv-LV"/>
        </w:rPr>
      </w:pPr>
    </w:p>
    <w:p w:rsidR="00D055F3" w:rsidRDefault="00D055F3">
      <w:pPr>
        <w:rPr>
          <w:lang w:val="lv-LV"/>
        </w:rPr>
      </w:pPr>
    </w:p>
    <w:p w:rsidR="00D055F3" w:rsidRDefault="00D055F3">
      <w:pPr>
        <w:rPr>
          <w:lang w:val="lv-LV"/>
        </w:rPr>
      </w:pPr>
    </w:p>
    <w:p w:rsidR="00D055F3" w:rsidRDefault="00D055F3">
      <w:pPr>
        <w:rPr>
          <w:lang w:val="lv-LV"/>
        </w:rPr>
      </w:pPr>
    </w:p>
    <w:p w:rsidR="00D055F3" w:rsidRDefault="00D055F3">
      <w:pPr>
        <w:rPr>
          <w:lang w:val="lv-LV"/>
        </w:rPr>
      </w:pPr>
    </w:p>
    <w:p w:rsidR="00D055F3" w:rsidRDefault="00D055F3">
      <w:pPr>
        <w:rPr>
          <w:lang w:val="lv-LV"/>
        </w:rPr>
      </w:pPr>
    </w:p>
    <w:p w:rsidR="00D055F3" w:rsidRPr="00D20C89" w:rsidRDefault="00C80B36">
      <w:pPr>
        <w:rPr>
          <w:color w:val="00B050"/>
          <w:lang w:val="lv-LV"/>
        </w:rPr>
      </w:pPr>
      <w:r w:rsidRPr="00D20C89">
        <w:rPr>
          <w:color w:val="00B050"/>
          <w:lang w:val="lv-LV"/>
        </w:rPr>
        <w:lastRenderedPageBreak/>
        <w:t>Pielikums 3</w:t>
      </w:r>
    </w:p>
    <w:p w:rsidR="00D055F3" w:rsidRDefault="00D055F3">
      <w:pPr>
        <w:rPr>
          <w:lang w:val="lv-LV"/>
        </w:rPr>
      </w:pPr>
    </w:p>
    <w:p w:rsidR="0078614E" w:rsidRDefault="0078614E">
      <w:pPr>
        <w:rPr>
          <w:lang w:val="lv-LV"/>
        </w:rPr>
      </w:pPr>
    </w:p>
    <w:p w:rsidR="00100688" w:rsidRPr="00100688" w:rsidRDefault="00100688" w:rsidP="00100688">
      <w:pPr>
        <w:jc w:val="center"/>
        <w:rPr>
          <w:b/>
          <w:lang w:val="lv-LV"/>
        </w:rPr>
      </w:pPr>
      <w:r w:rsidRPr="00100688">
        <w:rPr>
          <w:b/>
          <w:lang w:val="lv-LV"/>
        </w:rPr>
        <w:t>Tapešu līmēšana</w:t>
      </w:r>
      <w:r w:rsidRPr="00100688">
        <w:rPr>
          <w:lang w:val="lv-LV"/>
        </w:rPr>
        <w:t xml:space="preserve">(4.Punkta </w:t>
      </w:r>
      <w:r w:rsidR="00D055F3">
        <w:rPr>
          <w:lang w:val="lv-LV"/>
        </w:rPr>
        <w:t>vērtējums</w:t>
      </w:r>
      <w:r w:rsidRPr="00100688">
        <w:rPr>
          <w:lang w:val="lv-LV"/>
        </w:rPr>
        <w:t>)</w:t>
      </w:r>
    </w:p>
    <w:p w:rsidR="00100688" w:rsidRDefault="00100688">
      <w:pPr>
        <w:rPr>
          <w:lang w:val="lv-LV"/>
        </w:rPr>
      </w:pPr>
    </w:p>
    <w:tbl>
      <w:tblPr>
        <w:tblStyle w:val="TableGrid"/>
        <w:tblW w:w="0" w:type="auto"/>
        <w:tblLook w:val="04A0" w:firstRow="1" w:lastRow="0" w:firstColumn="1" w:lastColumn="0" w:noHBand="0" w:noVBand="1"/>
      </w:tblPr>
      <w:tblGrid>
        <w:gridCol w:w="1061"/>
        <w:gridCol w:w="890"/>
        <w:gridCol w:w="6095"/>
        <w:gridCol w:w="1134"/>
      </w:tblGrid>
      <w:tr w:rsidR="00100688" w:rsidTr="00100688">
        <w:tc>
          <w:tcPr>
            <w:tcW w:w="1061" w:type="dxa"/>
          </w:tcPr>
          <w:p w:rsidR="00100688" w:rsidRDefault="00100688">
            <w:pPr>
              <w:rPr>
                <w:lang w:val="lv-LV"/>
              </w:rPr>
            </w:pPr>
            <w:r>
              <w:rPr>
                <w:lang w:val="lv-LV"/>
              </w:rPr>
              <w:t>Kritēriji</w:t>
            </w:r>
          </w:p>
        </w:tc>
        <w:tc>
          <w:tcPr>
            <w:tcW w:w="890" w:type="dxa"/>
          </w:tcPr>
          <w:p w:rsidR="00100688" w:rsidRDefault="00100688">
            <w:pPr>
              <w:rPr>
                <w:lang w:val="lv-LV"/>
              </w:rPr>
            </w:pPr>
            <w:r>
              <w:rPr>
                <w:lang w:val="lv-LV"/>
              </w:rPr>
              <w:t>Max. punktu skaits</w:t>
            </w:r>
          </w:p>
        </w:tc>
        <w:tc>
          <w:tcPr>
            <w:tcW w:w="6095" w:type="dxa"/>
          </w:tcPr>
          <w:p w:rsidR="00100688" w:rsidRDefault="00100688">
            <w:pPr>
              <w:rPr>
                <w:lang w:val="lv-LV"/>
              </w:rPr>
            </w:pPr>
            <w:r>
              <w:rPr>
                <w:lang w:val="lv-LV"/>
              </w:rPr>
              <w:t>Iegūstamo punktu skaidrojums</w:t>
            </w:r>
          </w:p>
        </w:tc>
        <w:tc>
          <w:tcPr>
            <w:tcW w:w="1134" w:type="dxa"/>
          </w:tcPr>
          <w:p w:rsidR="00100688" w:rsidRDefault="005277B6">
            <w:pPr>
              <w:rPr>
                <w:lang w:val="lv-LV"/>
              </w:rPr>
            </w:pPr>
            <w:r>
              <w:rPr>
                <w:lang w:val="lv-LV"/>
              </w:rPr>
              <w:t>Punktu skaits</w:t>
            </w:r>
          </w:p>
        </w:tc>
      </w:tr>
      <w:tr w:rsidR="00626C63" w:rsidTr="001A2D30">
        <w:trPr>
          <w:trHeight w:val="4095"/>
        </w:trPr>
        <w:tc>
          <w:tcPr>
            <w:tcW w:w="1061" w:type="dxa"/>
            <w:vMerge w:val="restart"/>
          </w:tcPr>
          <w:p w:rsidR="00626C63" w:rsidRDefault="00626C63">
            <w:pPr>
              <w:rPr>
                <w:lang w:val="lv-LV"/>
              </w:rPr>
            </w:pPr>
            <w:r>
              <w:rPr>
                <w:lang w:val="lv-LV"/>
              </w:rPr>
              <w:t>Izpildīta darba kvalitāte</w:t>
            </w:r>
          </w:p>
        </w:tc>
        <w:tc>
          <w:tcPr>
            <w:tcW w:w="890" w:type="dxa"/>
            <w:vMerge w:val="restart"/>
          </w:tcPr>
          <w:p w:rsidR="00626C63" w:rsidRDefault="00626C63">
            <w:pPr>
              <w:rPr>
                <w:lang w:val="lv-LV"/>
              </w:rPr>
            </w:pPr>
            <w:r>
              <w:rPr>
                <w:lang w:val="lv-LV"/>
              </w:rPr>
              <w:t>50</w:t>
            </w:r>
          </w:p>
        </w:tc>
        <w:tc>
          <w:tcPr>
            <w:tcW w:w="6095" w:type="dxa"/>
            <w:tcBorders>
              <w:bottom w:val="dotted" w:sz="4" w:space="0" w:color="auto"/>
            </w:tcBorders>
            <w:shd w:val="clear" w:color="auto" w:fill="auto"/>
          </w:tcPr>
          <w:p w:rsidR="00626C63" w:rsidRDefault="00626C63">
            <w:pPr>
              <w:rPr>
                <w:lang w:val="lv-LV"/>
              </w:rPr>
            </w:pPr>
            <w:r>
              <w:rPr>
                <w:lang w:val="lv-LV"/>
              </w:rPr>
              <w:t>Darbs izpildīts kvalitatīvi:</w:t>
            </w:r>
          </w:p>
          <w:p w:rsidR="00626C63" w:rsidRDefault="00626C63">
            <w:pPr>
              <w:rPr>
                <w:lang w:val="lv-LV"/>
              </w:rPr>
            </w:pPr>
            <w:r>
              <w:rPr>
                <w:lang w:val="lv-LV"/>
              </w:rPr>
              <w:t>Uz tapešu līmējuma virsmas nav redzami gaisa ,,burbuļi, krokas, uzpūtumi.</w:t>
            </w:r>
          </w:p>
          <w:p w:rsidR="00626C63" w:rsidRDefault="00626C63">
            <w:pPr>
              <w:rPr>
                <w:lang w:val="lv-LV"/>
              </w:rPr>
            </w:pPr>
            <w:r>
              <w:rPr>
                <w:lang w:val="lv-LV"/>
              </w:rPr>
              <w:t>Nav pieļauta tapešu atlīmēšanās no pamatnes, arī pa vertikālām šuvēm.</w:t>
            </w:r>
          </w:p>
          <w:p w:rsidR="00626C63" w:rsidRDefault="00626C63">
            <w:pPr>
              <w:rPr>
                <w:lang w:val="lv-LV"/>
              </w:rPr>
            </w:pPr>
            <w:r>
              <w:rPr>
                <w:lang w:val="lv-LV"/>
              </w:rPr>
              <w:t>Nav redzamas sadurvietas 3m attālumā no virsmas.</w:t>
            </w:r>
          </w:p>
          <w:p w:rsidR="00626C63" w:rsidRDefault="00626C63">
            <w:pPr>
              <w:rPr>
                <w:lang w:val="lv-LV"/>
              </w:rPr>
            </w:pPr>
            <w:r>
              <w:rPr>
                <w:lang w:val="lv-LV"/>
              </w:rPr>
              <w:t>Tapešu slejas pielīmētās vertikāli- novirze no vertikāles nepārsniedz 5mm.</w:t>
            </w:r>
          </w:p>
          <w:p w:rsidR="00626C63" w:rsidRDefault="00626C63">
            <w:pPr>
              <w:rPr>
                <w:lang w:val="lv-LV"/>
              </w:rPr>
            </w:pPr>
            <w:r>
              <w:rPr>
                <w:lang w:val="lv-LV"/>
              </w:rPr>
              <w:t>Sakrīt atsevišķu tapešu sleju raksts( novirze nepārsniedz 1mm).</w:t>
            </w:r>
          </w:p>
          <w:p w:rsidR="00626C63" w:rsidRDefault="00626C63">
            <w:pPr>
              <w:rPr>
                <w:lang w:val="lv-LV"/>
              </w:rPr>
            </w:pPr>
            <w:r>
              <w:rPr>
                <w:lang w:val="lv-LV"/>
              </w:rPr>
              <w:t>Labi pielīmētas tapešu sleju augšējās un apakšējās daļas.</w:t>
            </w:r>
          </w:p>
          <w:p w:rsidR="00626C63" w:rsidRDefault="00626C63">
            <w:pPr>
              <w:rPr>
                <w:lang w:val="lv-LV"/>
              </w:rPr>
            </w:pPr>
            <w:r>
              <w:rPr>
                <w:lang w:val="lv-LV"/>
              </w:rPr>
              <w:t>Stūros tapetes pielīmētas pareizi.</w:t>
            </w:r>
          </w:p>
          <w:p w:rsidR="00626C63" w:rsidRDefault="00626C63">
            <w:pPr>
              <w:rPr>
                <w:lang w:val="lv-LV"/>
              </w:rPr>
            </w:pPr>
            <w:r>
              <w:rPr>
                <w:lang w:val="lv-LV"/>
              </w:rPr>
              <w:t>Tapetes pēc uzlīmēšanas ir tīras.</w:t>
            </w:r>
          </w:p>
          <w:p w:rsidR="00626C63" w:rsidRPr="001A2D30" w:rsidRDefault="00626C63">
            <w:pPr>
              <w:rPr>
                <w:color w:val="000000" w:themeColor="text1"/>
                <w:u w:val="single"/>
                <w:lang w:val="lv-LV"/>
              </w:rPr>
            </w:pPr>
            <w:r w:rsidRPr="001A2D30">
              <w:rPr>
                <w:color w:val="000000" w:themeColor="text1"/>
                <w:u w:val="single"/>
                <w:lang w:val="lv-LV"/>
              </w:rPr>
              <w:t xml:space="preserve">Darbs atstāj vizuāli teicamu iespaidu     </w:t>
            </w:r>
          </w:p>
          <w:p w:rsidR="00626C63" w:rsidRPr="001A2D30" w:rsidRDefault="00626C63" w:rsidP="001A2D30">
            <w:pPr>
              <w:rPr>
                <w:u w:val="single"/>
                <w:lang w:val="lv-LV"/>
              </w:rPr>
            </w:pPr>
            <w:r>
              <w:rPr>
                <w:color w:val="00B050"/>
                <w:u w:val="single"/>
                <w:lang w:val="lv-LV"/>
              </w:rPr>
              <w:t xml:space="preserve">                                       </w:t>
            </w:r>
          </w:p>
        </w:tc>
        <w:tc>
          <w:tcPr>
            <w:tcW w:w="1134" w:type="dxa"/>
            <w:tcBorders>
              <w:bottom w:val="dotted" w:sz="4" w:space="0" w:color="auto"/>
            </w:tcBorders>
          </w:tcPr>
          <w:p w:rsidR="00626C63" w:rsidRDefault="00626C63">
            <w:pPr>
              <w:rPr>
                <w:lang w:val="lv-LV"/>
              </w:rPr>
            </w:pPr>
            <w:r>
              <w:rPr>
                <w:lang w:val="lv-LV"/>
              </w:rPr>
              <w:t>40</w:t>
            </w:r>
          </w:p>
          <w:p w:rsidR="00626C63" w:rsidRDefault="00626C63">
            <w:pPr>
              <w:rPr>
                <w:lang w:val="lv-LV"/>
              </w:rPr>
            </w:pPr>
          </w:p>
          <w:p w:rsidR="00626C63" w:rsidRDefault="00626C63">
            <w:pPr>
              <w:rPr>
                <w:lang w:val="lv-LV"/>
              </w:rPr>
            </w:pPr>
          </w:p>
          <w:p w:rsidR="00626C63" w:rsidRDefault="00626C63">
            <w:pPr>
              <w:rPr>
                <w:lang w:val="lv-LV"/>
              </w:rPr>
            </w:pPr>
          </w:p>
          <w:p w:rsidR="00626C63" w:rsidRDefault="00626C63">
            <w:pPr>
              <w:rPr>
                <w:lang w:val="lv-LV"/>
              </w:rPr>
            </w:pPr>
          </w:p>
          <w:p w:rsidR="00626C63" w:rsidRDefault="00626C63">
            <w:pPr>
              <w:rPr>
                <w:lang w:val="lv-LV"/>
              </w:rPr>
            </w:pPr>
          </w:p>
          <w:p w:rsidR="00626C63" w:rsidRDefault="00626C63">
            <w:pPr>
              <w:rPr>
                <w:lang w:val="lv-LV"/>
              </w:rPr>
            </w:pPr>
          </w:p>
          <w:p w:rsidR="00626C63" w:rsidRDefault="00626C63">
            <w:pPr>
              <w:rPr>
                <w:lang w:val="lv-LV"/>
              </w:rPr>
            </w:pPr>
          </w:p>
          <w:p w:rsidR="00626C63" w:rsidRDefault="00626C63">
            <w:pPr>
              <w:rPr>
                <w:lang w:val="lv-LV"/>
              </w:rPr>
            </w:pPr>
          </w:p>
          <w:p w:rsidR="00626C63" w:rsidRDefault="00626C63">
            <w:pPr>
              <w:rPr>
                <w:lang w:val="lv-LV"/>
              </w:rPr>
            </w:pPr>
          </w:p>
          <w:p w:rsidR="00626C63" w:rsidRDefault="00626C63">
            <w:pPr>
              <w:rPr>
                <w:lang w:val="lv-LV"/>
              </w:rPr>
            </w:pPr>
          </w:p>
          <w:p w:rsidR="00626C63" w:rsidRDefault="00626C63">
            <w:pPr>
              <w:rPr>
                <w:lang w:val="lv-LV"/>
              </w:rPr>
            </w:pPr>
          </w:p>
          <w:p w:rsidR="00626C63" w:rsidRDefault="00626C63">
            <w:pPr>
              <w:rPr>
                <w:lang w:val="lv-LV"/>
              </w:rPr>
            </w:pPr>
          </w:p>
          <w:p w:rsidR="00626C63" w:rsidRDefault="00626C63">
            <w:pPr>
              <w:rPr>
                <w:lang w:val="lv-LV"/>
              </w:rPr>
            </w:pPr>
            <w:r>
              <w:rPr>
                <w:lang w:val="lv-LV"/>
              </w:rPr>
              <w:t>+10</w:t>
            </w:r>
          </w:p>
        </w:tc>
      </w:tr>
      <w:tr w:rsidR="00626C63" w:rsidTr="00626C63">
        <w:trPr>
          <w:trHeight w:val="1890"/>
        </w:trPr>
        <w:tc>
          <w:tcPr>
            <w:tcW w:w="1061" w:type="dxa"/>
            <w:vMerge/>
          </w:tcPr>
          <w:p w:rsidR="00626C63" w:rsidRDefault="00626C63">
            <w:pPr>
              <w:rPr>
                <w:lang w:val="lv-LV"/>
              </w:rPr>
            </w:pPr>
          </w:p>
        </w:tc>
        <w:tc>
          <w:tcPr>
            <w:tcW w:w="890" w:type="dxa"/>
            <w:vMerge/>
          </w:tcPr>
          <w:p w:rsidR="00626C63" w:rsidRDefault="00626C63">
            <w:pPr>
              <w:rPr>
                <w:lang w:val="lv-LV"/>
              </w:rPr>
            </w:pPr>
          </w:p>
        </w:tc>
        <w:tc>
          <w:tcPr>
            <w:tcW w:w="6095" w:type="dxa"/>
            <w:tcBorders>
              <w:top w:val="dotted" w:sz="4" w:space="0" w:color="auto"/>
              <w:bottom w:val="dotted" w:sz="4" w:space="0" w:color="auto"/>
            </w:tcBorders>
            <w:shd w:val="clear" w:color="auto" w:fill="auto"/>
          </w:tcPr>
          <w:p w:rsidR="00626C63" w:rsidRDefault="00626C63">
            <w:pPr>
              <w:rPr>
                <w:color w:val="000000" w:themeColor="text1"/>
                <w:lang w:val="lv-LV"/>
              </w:rPr>
            </w:pPr>
            <w:r w:rsidRPr="001A2D30">
              <w:rPr>
                <w:color w:val="000000" w:themeColor="text1"/>
                <w:lang w:val="lv-LV"/>
              </w:rPr>
              <w:t>Pieļautas atsevišķas kļūdas darba izpildē:</w:t>
            </w:r>
          </w:p>
          <w:p w:rsidR="00626C63" w:rsidRDefault="00626C63">
            <w:pPr>
              <w:rPr>
                <w:color w:val="000000" w:themeColor="text1"/>
                <w:lang w:val="lv-LV"/>
              </w:rPr>
            </w:pPr>
            <w:r>
              <w:rPr>
                <w:color w:val="000000" w:themeColor="text1"/>
                <w:lang w:val="lv-LV"/>
              </w:rPr>
              <w:t>Redzamas sadurvietas 4m attālumā no virsmas.</w:t>
            </w:r>
          </w:p>
          <w:p w:rsidR="00626C63" w:rsidRDefault="00626C63">
            <w:pPr>
              <w:rPr>
                <w:color w:val="000000" w:themeColor="text1"/>
                <w:lang w:val="lv-LV"/>
              </w:rPr>
            </w:pPr>
            <w:r>
              <w:rPr>
                <w:color w:val="000000" w:themeColor="text1"/>
                <w:lang w:val="lv-LV"/>
              </w:rPr>
              <w:t>Tapešu slejas pielīmētas vertikāli, bet nobīde no vertikāles nepārsniedz 10 mm.</w:t>
            </w:r>
          </w:p>
          <w:p w:rsidR="00626C63" w:rsidRDefault="00626C63">
            <w:pPr>
              <w:rPr>
                <w:color w:val="00B050"/>
                <w:lang w:val="lv-LV"/>
              </w:rPr>
            </w:pPr>
            <w:r>
              <w:rPr>
                <w:color w:val="000000" w:themeColor="text1"/>
                <w:lang w:val="lv-LV"/>
              </w:rPr>
              <w:t>Nesakrīt atsevišķu tapešu sleju raksts, novirze pārsniedz1mm.</w:t>
            </w:r>
          </w:p>
          <w:p w:rsidR="00626C63" w:rsidRDefault="00626C63" w:rsidP="00626C63">
            <w:pPr>
              <w:rPr>
                <w:lang w:val="lv-LV"/>
              </w:rPr>
            </w:pPr>
            <w:r>
              <w:rPr>
                <w:color w:val="00B050"/>
                <w:lang w:val="lv-LV"/>
              </w:rPr>
              <w:t xml:space="preserve">                   </w:t>
            </w:r>
            <w:r>
              <w:rPr>
                <w:color w:val="00B050"/>
                <w:u w:val="single"/>
                <w:lang w:val="lv-LV"/>
              </w:rPr>
              <w:t xml:space="preserve">                                   </w:t>
            </w:r>
          </w:p>
        </w:tc>
        <w:tc>
          <w:tcPr>
            <w:tcW w:w="1134" w:type="dxa"/>
            <w:tcBorders>
              <w:top w:val="dotted" w:sz="4" w:space="0" w:color="auto"/>
              <w:bottom w:val="dotted" w:sz="4" w:space="0" w:color="auto"/>
            </w:tcBorders>
          </w:tcPr>
          <w:p w:rsidR="00626C63" w:rsidRDefault="00626C63" w:rsidP="001A2D30">
            <w:pPr>
              <w:rPr>
                <w:lang w:val="lv-LV"/>
              </w:rPr>
            </w:pPr>
            <w:r>
              <w:rPr>
                <w:lang w:val="lv-LV"/>
              </w:rPr>
              <w:t>39-20</w:t>
            </w:r>
          </w:p>
        </w:tc>
      </w:tr>
      <w:tr w:rsidR="00626C63" w:rsidTr="00626C63">
        <w:trPr>
          <w:trHeight w:val="2205"/>
        </w:trPr>
        <w:tc>
          <w:tcPr>
            <w:tcW w:w="1061" w:type="dxa"/>
            <w:vMerge/>
          </w:tcPr>
          <w:p w:rsidR="00626C63" w:rsidRDefault="00626C63">
            <w:pPr>
              <w:rPr>
                <w:lang w:val="lv-LV"/>
              </w:rPr>
            </w:pPr>
          </w:p>
        </w:tc>
        <w:tc>
          <w:tcPr>
            <w:tcW w:w="890" w:type="dxa"/>
            <w:vMerge/>
          </w:tcPr>
          <w:p w:rsidR="00626C63" w:rsidRDefault="00626C63">
            <w:pPr>
              <w:rPr>
                <w:lang w:val="lv-LV"/>
              </w:rPr>
            </w:pPr>
          </w:p>
        </w:tc>
        <w:tc>
          <w:tcPr>
            <w:tcW w:w="6095" w:type="dxa"/>
            <w:tcBorders>
              <w:top w:val="dotted" w:sz="4" w:space="0" w:color="auto"/>
              <w:bottom w:val="dotted" w:sz="4" w:space="0" w:color="auto"/>
            </w:tcBorders>
            <w:shd w:val="clear" w:color="auto" w:fill="auto"/>
          </w:tcPr>
          <w:p w:rsidR="00626C63" w:rsidRDefault="00626C63" w:rsidP="001A2D30">
            <w:pPr>
              <w:rPr>
                <w:color w:val="000000" w:themeColor="text1"/>
                <w:lang w:val="lv-LV"/>
              </w:rPr>
            </w:pPr>
            <w:r w:rsidRPr="00626C63">
              <w:rPr>
                <w:color w:val="000000" w:themeColor="text1"/>
                <w:lang w:val="lv-LV"/>
              </w:rPr>
              <w:t>Darba izpildei pieļautas būtiskās kļūdas, bet tās neliedz darbu pieņemt ekspluatācijā:</w:t>
            </w:r>
          </w:p>
          <w:p w:rsidR="00626C63" w:rsidRDefault="00626C63" w:rsidP="001A2D30">
            <w:pPr>
              <w:rPr>
                <w:color w:val="000000" w:themeColor="text1"/>
                <w:lang w:val="lv-LV"/>
              </w:rPr>
            </w:pPr>
            <w:r>
              <w:rPr>
                <w:color w:val="000000" w:themeColor="text1"/>
                <w:lang w:val="lv-LV"/>
              </w:rPr>
              <w:t>Redzamas sadurvietas no visām telpas vietām.</w:t>
            </w:r>
          </w:p>
          <w:p w:rsidR="00626C63" w:rsidRDefault="00626C63" w:rsidP="001A2D30">
            <w:pPr>
              <w:rPr>
                <w:color w:val="000000" w:themeColor="text1"/>
                <w:lang w:val="lv-LV"/>
              </w:rPr>
            </w:pPr>
            <w:r>
              <w:rPr>
                <w:color w:val="000000" w:themeColor="text1"/>
                <w:lang w:val="lv-LV"/>
              </w:rPr>
              <w:t>Tapešu slejas pielīmētas slīpi, ar lielu novirzi no vertikāles, augšējā daļā veidojas ,,zāģa zobi”.</w:t>
            </w:r>
          </w:p>
          <w:p w:rsidR="00626C63" w:rsidRDefault="00626C63" w:rsidP="001A2D30">
            <w:pPr>
              <w:rPr>
                <w:color w:val="000000" w:themeColor="text1"/>
                <w:lang w:val="lv-LV"/>
              </w:rPr>
            </w:pPr>
            <w:r>
              <w:rPr>
                <w:color w:val="000000" w:themeColor="text1"/>
                <w:lang w:val="lv-LV"/>
              </w:rPr>
              <w:t>Tapešu sleju raksts nesakrīt, redzami būtiska raksta nobīde.</w:t>
            </w:r>
          </w:p>
          <w:p w:rsidR="00626C63" w:rsidRDefault="00626C63" w:rsidP="001A2D30">
            <w:pPr>
              <w:rPr>
                <w:color w:val="000000" w:themeColor="text1"/>
                <w:lang w:val="lv-LV"/>
              </w:rPr>
            </w:pPr>
            <w:r>
              <w:rPr>
                <w:color w:val="000000" w:themeColor="text1"/>
                <w:lang w:val="lv-LV"/>
              </w:rPr>
              <w:t>Uz tapešu virsmas redzami traipi un tapešu līmes pēdas.</w:t>
            </w:r>
          </w:p>
          <w:p w:rsidR="00626C63" w:rsidRDefault="00626C63" w:rsidP="001A2D30">
            <w:pPr>
              <w:rPr>
                <w:color w:val="00B050"/>
                <w:lang w:val="lv-LV"/>
              </w:rPr>
            </w:pPr>
          </w:p>
        </w:tc>
        <w:tc>
          <w:tcPr>
            <w:tcW w:w="1134" w:type="dxa"/>
            <w:tcBorders>
              <w:top w:val="dotted" w:sz="4" w:space="0" w:color="auto"/>
              <w:bottom w:val="dotted" w:sz="4" w:space="0" w:color="auto"/>
            </w:tcBorders>
          </w:tcPr>
          <w:p w:rsidR="00626C63" w:rsidRDefault="00350CC1" w:rsidP="001A2D30">
            <w:pPr>
              <w:rPr>
                <w:lang w:val="lv-LV"/>
              </w:rPr>
            </w:pPr>
            <w:r>
              <w:rPr>
                <w:lang w:val="lv-LV"/>
              </w:rPr>
              <w:t>19-1</w:t>
            </w:r>
          </w:p>
        </w:tc>
      </w:tr>
      <w:tr w:rsidR="00626C63" w:rsidTr="001A2D30">
        <w:trPr>
          <w:trHeight w:val="264"/>
        </w:trPr>
        <w:tc>
          <w:tcPr>
            <w:tcW w:w="1061" w:type="dxa"/>
            <w:vMerge/>
          </w:tcPr>
          <w:p w:rsidR="00626C63" w:rsidRDefault="00626C63">
            <w:pPr>
              <w:rPr>
                <w:lang w:val="lv-LV"/>
              </w:rPr>
            </w:pPr>
          </w:p>
        </w:tc>
        <w:tc>
          <w:tcPr>
            <w:tcW w:w="890" w:type="dxa"/>
            <w:vMerge/>
          </w:tcPr>
          <w:p w:rsidR="00626C63" w:rsidRDefault="00626C63">
            <w:pPr>
              <w:rPr>
                <w:lang w:val="lv-LV"/>
              </w:rPr>
            </w:pPr>
          </w:p>
        </w:tc>
        <w:tc>
          <w:tcPr>
            <w:tcW w:w="6095" w:type="dxa"/>
            <w:tcBorders>
              <w:top w:val="dotted" w:sz="4" w:space="0" w:color="auto"/>
            </w:tcBorders>
            <w:shd w:val="clear" w:color="auto" w:fill="auto"/>
          </w:tcPr>
          <w:p w:rsidR="00626C63" w:rsidRPr="00626C63" w:rsidRDefault="00626C63" w:rsidP="001A2D30">
            <w:pPr>
              <w:rPr>
                <w:color w:val="000000" w:themeColor="text1"/>
                <w:lang w:val="lv-LV"/>
              </w:rPr>
            </w:pPr>
            <w:r>
              <w:rPr>
                <w:color w:val="000000" w:themeColor="text1"/>
                <w:lang w:val="lv-LV"/>
              </w:rPr>
              <w:t>Darbs izpildīts nekvalitat</w:t>
            </w:r>
            <w:r w:rsidR="00350CC1">
              <w:rPr>
                <w:color w:val="000000" w:themeColor="text1"/>
                <w:lang w:val="lv-LV"/>
              </w:rPr>
              <w:t>īvi visos r</w:t>
            </w:r>
            <w:r>
              <w:rPr>
                <w:color w:val="000000" w:themeColor="text1"/>
                <w:lang w:val="lv-LV"/>
              </w:rPr>
              <w:t>ādītājos, nevar nodot ekspluatācijā.</w:t>
            </w:r>
          </w:p>
        </w:tc>
        <w:tc>
          <w:tcPr>
            <w:tcW w:w="1134" w:type="dxa"/>
            <w:tcBorders>
              <w:top w:val="dotted" w:sz="4" w:space="0" w:color="auto"/>
            </w:tcBorders>
          </w:tcPr>
          <w:p w:rsidR="00626C63" w:rsidRDefault="00350CC1" w:rsidP="001A2D30">
            <w:pPr>
              <w:rPr>
                <w:lang w:val="lv-LV"/>
              </w:rPr>
            </w:pPr>
            <w:r>
              <w:rPr>
                <w:lang w:val="lv-LV"/>
              </w:rPr>
              <w:t>0</w:t>
            </w:r>
          </w:p>
        </w:tc>
      </w:tr>
    </w:tbl>
    <w:p w:rsidR="0078614E" w:rsidRDefault="0078614E">
      <w:pPr>
        <w:rPr>
          <w:lang w:val="lv-LV"/>
        </w:rPr>
      </w:pPr>
    </w:p>
    <w:p w:rsidR="0078614E" w:rsidRDefault="0078614E">
      <w:pPr>
        <w:rPr>
          <w:lang w:val="lv-LV"/>
        </w:rPr>
      </w:pPr>
    </w:p>
    <w:p w:rsidR="0078614E" w:rsidRPr="0078614E" w:rsidRDefault="0078614E" w:rsidP="0078614E">
      <w:pPr>
        <w:jc w:val="both"/>
        <w:rPr>
          <w:lang w:val="lv-LV"/>
        </w:rPr>
      </w:pPr>
    </w:p>
    <w:p w:rsidR="0078614E" w:rsidRDefault="0078614E">
      <w:pPr>
        <w:rPr>
          <w:lang w:val="lv-LV"/>
        </w:rPr>
      </w:pPr>
    </w:p>
    <w:p w:rsidR="009D558B" w:rsidRDefault="009D558B">
      <w:pPr>
        <w:rPr>
          <w:lang w:val="lv-LV"/>
        </w:rPr>
      </w:pPr>
    </w:p>
    <w:p w:rsidR="009D558B" w:rsidRDefault="009D558B">
      <w:pPr>
        <w:rPr>
          <w:lang w:val="lv-LV"/>
        </w:rPr>
      </w:pPr>
    </w:p>
    <w:p w:rsidR="009D558B" w:rsidRDefault="009D558B">
      <w:pPr>
        <w:rPr>
          <w:lang w:val="lv-LV"/>
        </w:rPr>
      </w:pPr>
    </w:p>
    <w:p w:rsidR="009D558B" w:rsidRDefault="009D558B">
      <w:pPr>
        <w:rPr>
          <w:lang w:val="lv-LV"/>
        </w:rPr>
      </w:pPr>
    </w:p>
    <w:p w:rsidR="00C80B36" w:rsidRDefault="00C80B36" w:rsidP="00C80B36">
      <w:pPr>
        <w:suppressAutoHyphens w:val="0"/>
        <w:rPr>
          <w:lang w:val="lv-LV"/>
        </w:rPr>
      </w:pPr>
    </w:p>
    <w:p w:rsidR="00C80B36" w:rsidRDefault="00C80B36" w:rsidP="00C80B36">
      <w:pPr>
        <w:suppressAutoHyphens w:val="0"/>
        <w:rPr>
          <w:lang w:val="lv-LV"/>
        </w:rPr>
      </w:pPr>
    </w:p>
    <w:p w:rsidR="009D558B" w:rsidRPr="00040EF8" w:rsidRDefault="00C80B36" w:rsidP="00C80B36">
      <w:pPr>
        <w:suppressAutoHyphens w:val="0"/>
        <w:rPr>
          <w:b/>
          <w:bCs/>
          <w:sz w:val="28"/>
          <w:szCs w:val="28"/>
          <w:lang w:val="lv-LV" w:eastAsia="ru-RU"/>
        </w:rPr>
      </w:pPr>
      <w:r w:rsidRPr="00D20C89">
        <w:rPr>
          <w:color w:val="00B050"/>
          <w:lang w:val="lv-LV"/>
        </w:rPr>
        <w:lastRenderedPageBreak/>
        <w:t xml:space="preserve">Pielikums 4                            </w:t>
      </w:r>
      <w:r w:rsidRPr="00D20C89">
        <w:rPr>
          <w:b/>
          <w:bCs/>
          <w:color w:val="00B050"/>
          <w:sz w:val="32"/>
          <w:szCs w:val="32"/>
          <w:lang w:val="lv-LV" w:eastAsia="ru-RU"/>
        </w:rPr>
        <w:t xml:space="preserve">    </w:t>
      </w:r>
      <w:r w:rsidR="00B02D30" w:rsidRPr="00B02D30">
        <w:rPr>
          <w:b/>
          <w:bCs/>
          <w:sz w:val="28"/>
          <w:szCs w:val="28"/>
          <w:lang w:val="lv-LV" w:eastAsia="ru-RU"/>
        </w:rPr>
        <w:t>Šķidrās tapetes</w:t>
      </w:r>
    </w:p>
    <w:p w:rsidR="009D558B" w:rsidRPr="009D558B" w:rsidRDefault="009D558B" w:rsidP="009D558B">
      <w:pPr>
        <w:suppressAutoHyphens w:val="0"/>
        <w:jc w:val="both"/>
        <w:rPr>
          <w:b/>
          <w:lang w:val="lv-LV" w:eastAsia="ru-RU"/>
        </w:rPr>
      </w:pPr>
      <w:r w:rsidRPr="009D558B">
        <w:rPr>
          <w:b/>
          <w:lang w:val="lv-LV" w:eastAsia="ru-RU"/>
        </w:rPr>
        <w:t>Tapešu īpašības:</w:t>
      </w:r>
    </w:p>
    <w:p w:rsidR="009D558B" w:rsidRPr="009D558B" w:rsidRDefault="009D558B" w:rsidP="009D558B">
      <w:pPr>
        <w:suppressAutoHyphens w:val="0"/>
        <w:jc w:val="both"/>
        <w:rPr>
          <w:lang w:val="lv-LV" w:eastAsia="ru-RU"/>
        </w:rPr>
      </w:pPr>
      <w:r w:rsidRPr="009D558B">
        <w:rPr>
          <w:lang w:val="lv-LV" w:eastAsia="ru-RU"/>
        </w:rPr>
        <w:t xml:space="preserve">      Šķidrās tapetes izolē skaņu, tā speciālais materiāls skaņu absorbē, nevis atvaira.</w:t>
      </w:r>
    </w:p>
    <w:p w:rsidR="009D558B" w:rsidRPr="009D558B" w:rsidRDefault="009D558B" w:rsidP="009D558B">
      <w:pPr>
        <w:suppressAutoHyphens w:val="0"/>
        <w:ind w:firstLine="360"/>
        <w:jc w:val="both"/>
        <w:rPr>
          <w:lang w:val="lv-LV" w:eastAsia="ru-RU"/>
        </w:rPr>
      </w:pPr>
      <w:r w:rsidRPr="009D558B">
        <w:rPr>
          <w:lang w:val="lv-LV" w:eastAsia="ru-RU"/>
        </w:rPr>
        <w:t>Pārbaudes rezultātā pierādīts, ka šiem materiāliem piemīt augstas ugunsdrošības īpašības.</w:t>
      </w:r>
    </w:p>
    <w:p w:rsidR="009D558B" w:rsidRPr="009D558B" w:rsidRDefault="009D558B" w:rsidP="009D558B">
      <w:pPr>
        <w:suppressAutoHyphens w:val="0"/>
        <w:jc w:val="both"/>
        <w:rPr>
          <w:i/>
          <w:iCs/>
          <w:lang w:val="lv-LV" w:eastAsia="ru-RU"/>
        </w:rPr>
      </w:pPr>
      <w:r w:rsidRPr="009D558B">
        <w:rPr>
          <w:i/>
          <w:iCs/>
          <w:lang w:val="lv-LV" w:eastAsia="ru-RU"/>
        </w:rPr>
        <w:t xml:space="preserve"> Lietojot šķidrās tapetes:</w:t>
      </w:r>
    </w:p>
    <w:p w:rsidR="009D558B" w:rsidRPr="009D558B" w:rsidRDefault="009D558B" w:rsidP="009D558B">
      <w:pPr>
        <w:numPr>
          <w:ilvl w:val="0"/>
          <w:numId w:val="27"/>
        </w:numPr>
        <w:suppressAutoHyphens w:val="0"/>
        <w:jc w:val="both"/>
        <w:rPr>
          <w:lang w:val="lv-LV" w:eastAsia="ru-RU"/>
        </w:rPr>
      </w:pPr>
      <w:r w:rsidRPr="009D558B">
        <w:rPr>
          <w:lang w:val="lv-LV" w:eastAsia="ru-RU"/>
        </w:rPr>
        <w:t>Jūs ietaupāt uz sienu sagatavošanu, jo ir nepieciešama tikai gruntēšana.</w:t>
      </w:r>
    </w:p>
    <w:p w:rsidR="009D558B" w:rsidRPr="009D558B" w:rsidRDefault="009D558B" w:rsidP="009D558B">
      <w:pPr>
        <w:numPr>
          <w:ilvl w:val="0"/>
          <w:numId w:val="27"/>
        </w:numPr>
        <w:suppressAutoHyphens w:val="0"/>
        <w:jc w:val="both"/>
        <w:rPr>
          <w:lang w:val="lv-LV" w:eastAsia="ru-RU"/>
        </w:rPr>
      </w:pPr>
      <w:r w:rsidRPr="009D558B">
        <w:rPr>
          <w:lang w:val="lv-LV" w:eastAsia="ru-RU"/>
        </w:rPr>
        <w:t>Nav atgriezumu, jo nav nepieciešams saskaņot rakstus un salaidumu vietas.</w:t>
      </w:r>
    </w:p>
    <w:p w:rsidR="009D558B" w:rsidRPr="009D558B" w:rsidRDefault="009D558B" w:rsidP="009D558B">
      <w:pPr>
        <w:numPr>
          <w:ilvl w:val="0"/>
          <w:numId w:val="27"/>
        </w:numPr>
        <w:suppressAutoHyphens w:val="0"/>
        <w:jc w:val="both"/>
        <w:rPr>
          <w:lang w:val="lv-LV" w:eastAsia="ru-RU"/>
        </w:rPr>
      </w:pPr>
      <w:r w:rsidRPr="009D558B">
        <w:rPr>
          <w:lang w:val="lv-LV" w:eastAsia="ru-RU"/>
        </w:rPr>
        <w:t>Vienkārši un nemanāmi labojamas.</w:t>
      </w:r>
    </w:p>
    <w:p w:rsidR="009D558B" w:rsidRPr="009D558B" w:rsidRDefault="009D558B" w:rsidP="009D558B">
      <w:pPr>
        <w:numPr>
          <w:ilvl w:val="0"/>
          <w:numId w:val="27"/>
        </w:numPr>
        <w:suppressAutoHyphens w:val="0"/>
        <w:jc w:val="both"/>
        <w:rPr>
          <w:lang w:val="lv-LV" w:eastAsia="ru-RU"/>
        </w:rPr>
      </w:pPr>
      <w:r>
        <w:rPr>
          <w:noProof/>
          <w:lang w:val="lv-LV" w:eastAsia="lv-LV"/>
        </w:rPr>
        <w:drawing>
          <wp:anchor distT="0" distB="0" distL="114300" distR="114300" simplePos="0" relativeHeight="251692032" behindDoc="1" locked="0" layoutInCell="1" allowOverlap="1">
            <wp:simplePos x="0" y="0"/>
            <wp:positionH relativeFrom="column">
              <wp:posOffset>4343400</wp:posOffset>
            </wp:positionH>
            <wp:positionV relativeFrom="paragraph">
              <wp:posOffset>11430</wp:posOffset>
            </wp:positionV>
            <wp:extent cx="1714500" cy="1485900"/>
            <wp:effectExtent l="0" t="0" r="0" b="0"/>
            <wp:wrapNone/>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450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558B">
        <w:rPr>
          <w:lang w:val="lv-LV" w:eastAsia="ru-RU"/>
        </w:rPr>
        <w:t>Izolācijas spējas samazina apkures izdevumus.</w:t>
      </w:r>
    </w:p>
    <w:p w:rsidR="009D558B" w:rsidRPr="009D558B" w:rsidRDefault="009D558B" w:rsidP="009D558B">
      <w:pPr>
        <w:suppressAutoHyphens w:val="0"/>
        <w:jc w:val="both"/>
        <w:rPr>
          <w:i/>
          <w:iCs/>
          <w:lang w:val="lv-LV" w:eastAsia="ru-RU"/>
        </w:rPr>
      </w:pPr>
      <w:r w:rsidRPr="009D558B">
        <w:rPr>
          <w:lang w:val="lv-LV" w:eastAsia="ru-RU"/>
        </w:rPr>
        <w:t>Šķidrās tapetes ir piemērotas tādu defektu segšanai, kā:</w:t>
      </w:r>
    </w:p>
    <w:p w:rsidR="009D558B" w:rsidRPr="009D558B" w:rsidRDefault="009D558B" w:rsidP="009D558B">
      <w:pPr>
        <w:suppressAutoHyphens w:val="0"/>
        <w:ind w:firstLine="360"/>
        <w:jc w:val="both"/>
        <w:rPr>
          <w:lang w:val="lv-LV" w:eastAsia="ru-RU"/>
        </w:rPr>
      </w:pPr>
      <w:r w:rsidRPr="009D558B">
        <w:rPr>
          <w:lang w:val="lv-LV" w:eastAsia="ru-RU"/>
        </w:rPr>
        <w:t xml:space="preserve">  gleznu naglu caurumus, plaisas, virsmas nelīdzenus..</w:t>
      </w:r>
    </w:p>
    <w:p w:rsidR="009D558B" w:rsidRPr="009D558B" w:rsidRDefault="009D558B" w:rsidP="009D558B">
      <w:pPr>
        <w:suppressAutoHyphens w:val="0"/>
        <w:jc w:val="both"/>
        <w:rPr>
          <w:i/>
          <w:iCs/>
          <w:lang w:val="lv-LV" w:eastAsia="ru-RU"/>
        </w:rPr>
      </w:pPr>
      <w:r w:rsidRPr="009D558B">
        <w:rPr>
          <w:i/>
          <w:iCs/>
          <w:lang w:val="lv-LV" w:eastAsia="ru-RU"/>
        </w:rPr>
        <w:t>Šķidrās tapetes ir videi nekaitīgs materiāls, tās nesatur:</w:t>
      </w:r>
    </w:p>
    <w:p w:rsidR="009D558B" w:rsidRPr="009D558B" w:rsidRDefault="009D558B" w:rsidP="009D558B">
      <w:pPr>
        <w:numPr>
          <w:ilvl w:val="0"/>
          <w:numId w:val="28"/>
        </w:numPr>
        <w:suppressAutoHyphens w:val="0"/>
        <w:jc w:val="both"/>
        <w:rPr>
          <w:lang w:val="lv-LV" w:eastAsia="ru-RU"/>
        </w:rPr>
      </w:pPr>
      <w:r>
        <w:rPr>
          <w:noProof/>
          <w:lang w:val="lv-LV" w:eastAsia="lv-LV"/>
        </w:rPr>
        <w:drawing>
          <wp:anchor distT="0" distB="0" distL="114300" distR="114300" simplePos="0" relativeHeight="251691008" behindDoc="1" locked="0" layoutInCell="1" allowOverlap="1">
            <wp:simplePos x="0" y="0"/>
            <wp:positionH relativeFrom="column">
              <wp:posOffset>2286000</wp:posOffset>
            </wp:positionH>
            <wp:positionV relativeFrom="paragraph">
              <wp:posOffset>70485</wp:posOffset>
            </wp:positionV>
            <wp:extent cx="1828800" cy="1485900"/>
            <wp:effectExtent l="0" t="0" r="0" b="0"/>
            <wp:wrapNone/>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880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558B">
        <w:rPr>
          <w:lang w:val="lv-LV" w:eastAsia="ru-RU"/>
        </w:rPr>
        <w:t>Toksiskas vielas.</w:t>
      </w:r>
    </w:p>
    <w:p w:rsidR="009D558B" w:rsidRPr="009D558B" w:rsidRDefault="009D558B" w:rsidP="009D558B">
      <w:pPr>
        <w:numPr>
          <w:ilvl w:val="0"/>
          <w:numId w:val="28"/>
        </w:numPr>
        <w:suppressAutoHyphens w:val="0"/>
        <w:jc w:val="both"/>
        <w:rPr>
          <w:lang w:val="lv-LV" w:eastAsia="ru-RU"/>
        </w:rPr>
      </w:pPr>
      <w:r w:rsidRPr="009D558B">
        <w:rPr>
          <w:lang w:val="lv-LV" w:eastAsia="ru-RU"/>
        </w:rPr>
        <w:t>Stiklšķiedru.</w:t>
      </w:r>
    </w:p>
    <w:p w:rsidR="009D558B" w:rsidRPr="009D558B" w:rsidRDefault="009D558B" w:rsidP="009D558B">
      <w:pPr>
        <w:numPr>
          <w:ilvl w:val="0"/>
          <w:numId w:val="28"/>
        </w:numPr>
        <w:suppressAutoHyphens w:val="0"/>
        <w:jc w:val="both"/>
        <w:rPr>
          <w:lang w:val="lv-LV" w:eastAsia="ru-RU"/>
        </w:rPr>
      </w:pPr>
      <w:r w:rsidRPr="009D558B">
        <w:rPr>
          <w:lang w:val="lv-LV" w:eastAsia="ru-RU"/>
        </w:rPr>
        <w:t>Azbestu.</w:t>
      </w:r>
    </w:p>
    <w:p w:rsidR="009D558B" w:rsidRPr="009D558B" w:rsidRDefault="009D558B" w:rsidP="009D558B">
      <w:pPr>
        <w:numPr>
          <w:ilvl w:val="0"/>
          <w:numId w:val="28"/>
        </w:numPr>
        <w:suppressAutoHyphens w:val="0"/>
        <w:jc w:val="both"/>
        <w:rPr>
          <w:lang w:val="lv-LV" w:eastAsia="ru-RU"/>
        </w:rPr>
      </w:pPr>
      <w:r w:rsidRPr="009D558B">
        <w:rPr>
          <w:lang w:val="lv-LV" w:eastAsia="ru-RU"/>
        </w:rPr>
        <w:t>Smiltis.</w:t>
      </w:r>
    </w:p>
    <w:p w:rsidR="009D558B" w:rsidRPr="009D558B" w:rsidRDefault="009D558B" w:rsidP="009D558B">
      <w:pPr>
        <w:suppressAutoHyphens w:val="0"/>
        <w:jc w:val="both"/>
        <w:rPr>
          <w:lang w:val="lv-LV" w:eastAsia="ru-RU"/>
        </w:rPr>
      </w:pPr>
    </w:p>
    <w:p w:rsidR="009D558B" w:rsidRPr="009D558B" w:rsidRDefault="009D558B" w:rsidP="009D558B">
      <w:pPr>
        <w:suppressAutoHyphens w:val="0"/>
        <w:rPr>
          <w:lang w:val="lv-LV" w:eastAsia="ru-RU"/>
        </w:rPr>
      </w:pPr>
    </w:p>
    <w:p w:rsidR="009D558B" w:rsidRPr="009D558B" w:rsidRDefault="009D558B" w:rsidP="009D558B">
      <w:pPr>
        <w:suppressAutoHyphens w:val="0"/>
        <w:jc w:val="both"/>
        <w:rPr>
          <w:lang w:val="lv-LV" w:eastAsia="ru-RU"/>
        </w:rPr>
      </w:pPr>
    </w:p>
    <w:p w:rsidR="009D558B" w:rsidRPr="009D558B" w:rsidRDefault="009D558B" w:rsidP="009D558B">
      <w:pPr>
        <w:suppressAutoHyphens w:val="0"/>
        <w:jc w:val="both"/>
        <w:rPr>
          <w:b/>
          <w:lang w:val="lv-LV" w:eastAsia="ru-RU"/>
        </w:rPr>
      </w:pPr>
      <w:r w:rsidRPr="009D558B">
        <w:rPr>
          <w:b/>
          <w:lang w:val="lv-LV" w:eastAsia="ru-RU"/>
        </w:rPr>
        <w:t>Tapešu uzklāšanas tehnoloģija:</w:t>
      </w:r>
    </w:p>
    <w:p w:rsidR="009D558B" w:rsidRPr="009D558B" w:rsidRDefault="009D558B" w:rsidP="009D558B">
      <w:pPr>
        <w:suppressAutoHyphens w:val="0"/>
        <w:jc w:val="both"/>
        <w:rPr>
          <w:b/>
          <w:lang w:val="lv-LV" w:eastAsia="ru-RU"/>
        </w:rPr>
      </w:pPr>
    </w:p>
    <w:p w:rsidR="009D558B" w:rsidRPr="009D558B" w:rsidRDefault="009D558B" w:rsidP="009D558B">
      <w:pPr>
        <w:suppressAutoHyphens w:val="0"/>
        <w:jc w:val="both"/>
        <w:rPr>
          <w:lang w:val="lv-LV" w:eastAsia="ru-RU"/>
        </w:rPr>
      </w:pPr>
      <w:r w:rsidRPr="009D558B">
        <w:rPr>
          <w:lang w:val="lv-LV" w:eastAsia="ru-RU"/>
        </w:rPr>
        <w:t>Šķidro tapešu pulveri sajauc ar ūdeni(maisījums derīgs lietošanai 24 stundas).</w:t>
      </w:r>
    </w:p>
    <w:p w:rsidR="009D558B" w:rsidRPr="009D558B" w:rsidRDefault="009D558B" w:rsidP="009D558B">
      <w:pPr>
        <w:suppressAutoHyphens w:val="0"/>
        <w:jc w:val="both"/>
        <w:rPr>
          <w:lang w:val="lv-LV" w:eastAsia="ru-RU"/>
        </w:rPr>
      </w:pPr>
      <w:r w:rsidRPr="009D558B">
        <w:rPr>
          <w:lang w:val="lv-LV" w:eastAsia="ru-RU"/>
        </w:rPr>
        <w:t xml:space="preserve"> Sajaukto šķidro masu uzklāj uz sienām ar plastmasas ķelli. Pēc tām masu no centra apļveidīgi izrullē uz visām pusēm ar īpašu rullīti.</w:t>
      </w:r>
    </w:p>
    <w:p w:rsidR="009D558B" w:rsidRPr="009D558B" w:rsidRDefault="009D558B" w:rsidP="009D558B">
      <w:pPr>
        <w:suppressAutoHyphens w:val="0"/>
        <w:jc w:val="both"/>
        <w:rPr>
          <w:lang w:val="lv-LV" w:eastAsia="ru-RU"/>
        </w:rPr>
      </w:pPr>
      <w:r w:rsidRPr="009D558B">
        <w:rPr>
          <w:lang w:val="lv-LV" w:eastAsia="ru-RU"/>
        </w:rPr>
        <w:t xml:space="preserve"> Optimālais kārtas biezums-1-2 mm. Šķidrās tapetes uzklāj vienā kārta, 4-6 stundas pēc uzklāšanas virsmu var vēlreiz norullēt un pārbaudīt tās gludumu. </w:t>
      </w:r>
    </w:p>
    <w:p w:rsidR="009D558B" w:rsidRPr="009D558B" w:rsidRDefault="009D558B" w:rsidP="009D558B">
      <w:pPr>
        <w:suppressAutoHyphens w:val="0"/>
        <w:jc w:val="both"/>
        <w:rPr>
          <w:lang w:val="lv-LV" w:eastAsia="ru-RU"/>
        </w:rPr>
      </w:pPr>
      <w:r w:rsidRPr="009D558B">
        <w:rPr>
          <w:lang w:val="lv-LV" w:eastAsia="ru-RU"/>
        </w:rPr>
        <w:t xml:space="preserve">Masa žūst 24-48 stundas </w:t>
      </w:r>
    </w:p>
    <w:p w:rsidR="009D558B" w:rsidRPr="009D558B" w:rsidRDefault="009D558B" w:rsidP="009D558B">
      <w:pPr>
        <w:suppressAutoHyphens w:val="0"/>
        <w:jc w:val="both"/>
        <w:rPr>
          <w:lang w:val="lv-LV" w:eastAsia="ru-RU"/>
        </w:rPr>
      </w:pPr>
      <w:r w:rsidRPr="009D558B">
        <w:rPr>
          <w:lang w:val="lv-LV" w:eastAsia="ru-RU"/>
        </w:rPr>
        <w:t>Lai noklātu iekšējos stūrus, jāizmanto speciālu rullīti, izrullējot materiālu vertikāli gar stūriem, lai tapešu masa tiktu iespiesta stūri.</w:t>
      </w:r>
    </w:p>
    <w:p w:rsidR="009D558B" w:rsidRPr="009D558B" w:rsidRDefault="009D558B" w:rsidP="009D558B">
      <w:pPr>
        <w:suppressAutoHyphens w:val="0"/>
        <w:jc w:val="both"/>
        <w:rPr>
          <w:lang w:val="lv-LV" w:eastAsia="ru-RU"/>
        </w:rPr>
      </w:pPr>
      <w:r w:rsidRPr="009D558B">
        <w:rPr>
          <w:lang w:val="lv-LV" w:eastAsia="ru-RU"/>
        </w:rPr>
        <w:t>Ja rullēšanas laikā tapešu masa līp pie rullīša, tas jānoskalo siltā ūdenī, pēc tam noslaukot lieko mitrumu.</w:t>
      </w: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6"/>
        <w:gridCol w:w="2740"/>
        <w:gridCol w:w="2630"/>
        <w:gridCol w:w="1995"/>
      </w:tblGrid>
      <w:tr w:rsidR="009D558B" w:rsidRPr="009D558B" w:rsidTr="009D558B">
        <w:trPr>
          <w:trHeight w:val="510"/>
        </w:trPr>
        <w:tc>
          <w:tcPr>
            <w:tcW w:w="2520" w:type="dxa"/>
          </w:tcPr>
          <w:p w:rsidR="009D558B" w:rsidRDefault="009D558B" w:rsidP="009D558B">
            <w:pPr>
              <w:suppressAutoHyphens w:val="0"/>
              <w:jc w:val="center"/>
              <w:rPr>
                <w:b/>
                <w:i/>
                <w:iCs/>
                <w:lang w:val="lv-LV" w:eastAsia="ru-RU"/>
              </w:rPr>
            </w:pPr>
          </w:p>
          <w:p w:rsidR="009D558B" w:rsidRDefault="009D558B" w:rsidP="009D558B">
            <w:pPr>
              <w:suppressAutoHyphens w:val="0"/>
              <w:jc w:val="center"/>
              <w:rPr>
                <w:b/>
                <w:i/>
                <w:iCs/>
                <w:lang w:val="lv-LV" w:eastAsia="ru-RU"/>
              </w:rPr>
            </w:pPr>
          </w:p>
          <w:p w:rsidR="009D558B" w:rsidRPr="009D558B" w:rsidRDefault="009D558B" w:rsidP="009D558B">
            <w:pPr>
              <w:suppressAutoHyphens w:val="0"/>
              <w:jc w:val="center"/>
              <w:rPr>
                <w:b/>
                <w:i/>
                <w:iCs/>
                <w:lang w:val="lv-LV" w:eastAsia="ru-RU"/>
              </w:rPr>
            </w:pPr>
            <w:r w:rsidRPr="009D558B">
              <w:rPr>
                <w:b/>
                <w:i/>
                <w:iCs/>
                <w:lang w:val="lv-LV" w:eastAsia="ru-RU"/>
              </w:rPr>
              <w:t>Salīdzinājums</w:t>
            </w:r>
          </w:p>
        </w:tc>
        <w:tc>
          <w:tcPr>
            <w:tcW w:w="2877" w:type="dxa"/>
          </w:tcPr>
          <w:p w:rsidR="009D558B" w:rsidRDefault="009D558B" w:rsidP="009D558B">
            <w:pPr>
              <w:suppressAutoHyphens w:val="0"/>
              <w:spacing w:before="100" w:beforeAutospacing="1" w:after="100" w:afterAutospacing="1"/>
              <w:rPr>
                <w:sz w:val="27"/>
                <w:szCs w:val="27"/>
                <w:lang w:val="lv-LV" w:eastAsia="ru-RU"/>
              </w:rPr>
            </w:pPr>
          </w:p>
          <w:p w:rsidR="009D558B" w:rsidRPr="009D558B" w:rsidRDefault="009D558B" w:rsidP="009D558B">
            <w:pPr>
              <w:suppressAutoHyphens w:val="0"/>
              <w:spacing w:before="100" w:beforeAutospacing="1" w:after="100" w:afterAutospacing="1"/>
              <w:rPr>
                <w:lang w:val="lv-LV" w:eastAsia="ru-RU"/>
              </w:rPr>
            </w:pPr>
            <w:r w:rsidRPr="009D558B">
              <w:rPr>
                <w:sz w:val="27"/>
                <w:szCs w:val="27"/>
                <w:lang w:eastAsia="ru-RU"/>
              </w:rPr>
              <w:t>Šķidrās tapetes</w:t>
            </w:r>
          </w:p>
        </w:tc>
        <w:tc>
          <w:tcPr>
            <w:tcW w:w="2703" w:type="dxa"/>
          </w:tcPr>
          <w:p w:rsidR="009D558B" w:rsidRDefault="009D558B" w:rsidP="009D558B">
            <w:pPr>
              <w:suppressAutoHyphens w:val="0"/>
              <w:jc w:val="center"/>
              <w:rPr>
                <w:sz w:val="27"/>
                <w:szCs w:val="27"/>
                <w:lang w:val="lv-LV" w:eastAsia="ru-RU"/>
              </w:rPr>
            </w:pPr>
          </w:p>
          <w:p w:rsidR="009D558B" w:rsidRDefault="009D558B" w:rsidP="009D558B">
            <w:pPr>
              <w:suppressAutoHyphens w:val="0"/>
              <w:jc w:val="center"/>
              <w:rPr>
                <w:sz w:val="27"/>
                <w:szCs w:val="27"/>
                <w:lang w:val="lv-LV" w:eastAsia="ru-RU"/>
              </w:rPr>
            </w:pPr>
          </w:p>
          <w:p w:rsidR="009D558B" w:rsidRPr="009D558B" w:rsidRDefault="009D558B" w:rsidP="009D558B">
            <w:pPr>
              <w:suppressAutoHyphens w:val="0"/>
              <w:jc w:val="center"/>
              <w:rPr>
                <w:lang w:val="lv-LV" w:eastAsia="ru-RU"/>
              </w:rPr>
            </w:pPr>
            <w:r w:rsidRPr="009D558B">
              <w:rPr>
                <w:sz w:val="27"/>
                <w:szCs w:val="27"/>
                <w:lang w:val="lv-LV" w:eastAsia="ru-RU"/>
              </w:rPr>
              <w:t>Parasta tapete</w:t>
            </w:r>
          </w:p>
        </w:tc>
        <w:tc>
          <w:tcPr>
            <w:tcW w:w="2083" w:type="dxa"/>
          </w:tcPr>
          <w:p w:rsidR="009D558B" w:rsidRDefault="009D558B" w:rsidP="009D558B">
            <w:pPr>
              <w:suppressAutoHyphens w:val="0"/>
              <w:jc w:val="center"/>
              <w:rPr>
                <w:lang w:val="lv-LV" w:eastAsia="ru-RU"/>
              </w:rPr>
            </w:pPr>
          </w:p>
          <w:p w:rsidR="009D558B" w:rsidRDefault="009D558B" w:rsidP="009D558B">
            <w:pPr>
              <w:suppressAutoHyphens w:val="0"/>
              <w:jc w:val="center"/>
              <w:rPr>
                <w:sz w:val="27"/>
                <w:szCs w:val="27"/>
                <w:lang w:val="lv-LV" w:eastAsia="ru-RU"/>
              </w:rPr>
            </w:pPr>
          </w:p>
          <w:p w:rsidR="009D558B" w:rsidRPr="009D558B" w:rsidRDefault="009D558B" w:rsidP="009D558B">
            <w:pPr>
              <w:suppressAutoHyphens w:val="0"/>
              <w:jc w:val="center"/>
              <w:rPr>
                <w:sz w:val="27"/>
                <w:szCs w:val="27"/>
                <w:lang w:val="lv-LV" w:eastAsia="ru-RU"/>
              </w:rPr>
            </w:pPr>
            <w:r w:rsidRPr="009D558B">
              <w:rPr>
                <w:sz w:val="27"/>
                <w:szCs w:val="27"/>
                <w:lang w:eastAsia="ru-RU"/>
              </w:rPr>
              <w:t>Krāsota siena</w:t>
            </w:r>
          </w:p>
        </w:tc>
      </w:tr>
      <w:tr w:rsidR="009D558B" w:rsidRPr="009D558B" w:rsidTr="00C80B36">
        <w:tc>
          <w:tcPr>
            <w:tcW w:w="2520" w:type="dxa"/>
          </w:tcPr>
          <w:p w:rsidR="009D558B" w:rsidRPr="009D558B" w:rsidRDefault="009D558B" w:rsidP="009D558B">
            <w:pPr>
              <w:suppressAutoHyphens w:val="0"/>
              <w:rPr>
                <w:b/>
                <w:bCs/>
                <w:i/>
                <w:iCs/>
                <w:lang w:val="lv-LV" w:eastAsia="ru-RU"/>
              </w:rPr>
            </w:pPr>
            <w:r w:rsidRPr="009D558B">
              <w:rPr>
                <w:b/>
                <w:bCs/>
                <w:lang w:eastAsia="ru-RU"/>
              </w:rPr>
              <w:t>Darbarīki</w:t>
            </w:r>
          </w:p>
        </w:tc>
        <w:tc>
          <w:tcPr>
            <w:tcW w:w="2877" w:type="dxa"/>
          </w:tcPr>
          <w:p w:rsidR="009D558B" w:rsidRPr="009D558B" w:rsidRDefault="009D558B" w:rsidP="009D558B">
            <w:pPr>
              <w:suppressAutoHyphens w:val="0"/>
              <w:rPr>
                <w:i/>
                <w:iCs/>
                <w:lang w:val="en-US" w:eastAsia="ru-RU"/>
              </w:rPr>
            </w:pPr>
            <w:proofErr w:type="spellStart"/>
            <w:r w:rsidRPr="009D558B">
              <w:rPr>
                <w:lang w:val="en-US" w:eastAsia="ru-RU"/>
              </w:rPr>
              <w:t>kompresors</w:t>
            </w:r>
            <w:proofErr w:type="spellEnd"/>
            <w:r w:rsidRPr="009D558B">
              <w:rPr>
                <w:lang w:val="en-US" w:eastAsia="ru-RU"/>
              </w:rPr>
              <w:t xml:space="preserve"> </w:t>
            </w:r>
            <w:proofErr w:type="spellStart"/>
            <w:r w:rsidRPr="009D558B">
              <w:rPr>
                <w:lang w:val="en-US" w:eastAsia="ru-RU"/>
              </w:rPr>
              <w:t>vai</w:t>
            </w:r>
            <w:proofErr w:type="spellEnd"/>
            <w:r w:rsidRPr="009D558B">
              <w:rPr>
                <w:lang w:val="en-US" w:eastAsia="ru-RU"/>
              </w:rPr>
              <w:t xml:space="preserve"> </w:t>
            </w:r>
            <w:proofErr w:type="spellStart"/>
            <w:r w:rsidRPr="009D558B">
              <w:rPr>
                <w:lang w:val="en-US" w:eastAsia="ru-RU"/>
              </w:rPr>
              <w:t>špakteļu</w:t>
            </w:r>
            <w:proofErr w:type="spellEnd"/>
            <w:r w:rsidRPr="009D558B">
              <w:rPr>
                <w:lang w:val="en-US" w:eastAsia="ru-RU"/>
              </w:rPr>
              <w:br/>
            </w:r>
            <w:proofErr w:type="spellStart"/>
            <w:r w:rsidRPr="009D558B">
              <w:rPr>
                <w:lang w:val="en-US" w:eastAsia="ru-RU"/>
              </w:rPr>
              <w:t>lāpstiņa</w:t>
            </w:r>
            <w:proofErr w:type="spellEnd"/>
            <w:r w:rsidRPr="009D558B">
              <w:rPr>
                <w:lang w:val="en-US" w:eastAsia="ru-RU"/>
              </w:rPr>
              <w:t xml:space="preserve">, </w:t>
            </w:r>
            <w:proofErr w:type="spellStart"/>
            <w:r w:rsidRPr="009D558B">
              <w:rPr>
                <w:lang w:val="en-US" w:eastAsia="ru-RU"/>
              </w:rPr>
              <w:t>spainis</w:t>
            </w:r>
            <w:proofErr w:type="spellEnd"/>
          </w:p>
        </w:tc>
        <w:tc>
          <w:tcPr>
            <w:tcW w:w="2703" w:type="dxa"/>
          </w:tcPr>
          <w:p w:rsidR="009D558B" w:rsidRPr="009D558B" w:rsidRDefault="009D558B" w:rsidP="009D558B">
            <w:pPr>
              <w:suppressAutoHyphens w:val="0"/>
              <w:rPr>
                <w:i/>
                <w:iCs/>
                <w:lang w:val="en-US" w:eastAsia="ru-RU"/>
              </w:rPr>
            </w:pPr>
            <w:proofErr w:type="spellStart"/>
            <w:r w:rsidRPr="009D558B">
              <w:rPr>
                <w:lang w:val="en-US" w:eastAsia="ru-RU"/>
              </w:rPr>
              <w:t>rullītis</w:t>
            </w:r>
            <w:proofErr w:type="spellEnd"/>
            <w:r w:rsidRPr="009D558B">
              <w:rPr>
                <w:lang w:val="en-US" w:eastAsia="ru-RU"/>
              </w:rPr>
              <w:t xml:space="preserve">, </w:t>
            </w:r>
            <w:proofErr w:type="spellStart"/>
            <w:r w:rsidRPr="009D558B">
              <w:rPr>
                <w:lang w:val="en-US" w:eastAsia="ru-RU"/>
              </w:rPr>
              <w:t>vanniņa</w:t>
            </w:r>
            <w:proofErr w:type="spellEnd"/>
            <w:r w:rsidRPr="009D558B">
              <w:rPr>
                <w:lang w:val="en-US" w:eastAsia="ru-RU"/>
              </w:rPr>
              <w:t xml:space="preserve">, </w:t>
            </w:r>
            <w:proofErr w:type="spellStart"/>
            <w:r w:rsidRPr="009D558B">
              <w:rPr>
                <w:lang w:val="en-US" w:eastAsia="ru-RU"/>
              </w:rPr>
              <w:t>ota</w:t>
            </w:r>
            <w:proofErr w:type="spellEnd"/>
            <w:r w:rsidRPr="009D558B">
              <w:rPr>
                <w:lang w:val="en-US" w:eastAsia="ru-RU"/>
              </w:rPr>
              <w:t>,</w:t>
            </w:r>
            <w:r w:rsidRPr="009D558B">
              <w:rPr>
                <w:lang w:val="en-US" w:eastAsia="ru-RU"/>
              </w:rPr>
              <w:br/>
            </w:r>
            <w:proofErr w:type="spellStart"/>
            <w:r w:rsidRPr="009D558B">
              <w:rPr>
                <w:lang w:val="en-US" w:eastAsia="ru-RU"/>
              </w:rPr>
              <w:t>līmeņrādis,rullītis</w:t>
            </w:r>
            <w:proofErr w:type="spellEnd"/>
            <w:r w:rsidRPr="009D558B">
              <w:rPr>
                <w:lang w:val="en-US" w:eastAsia="ru-RU"/>
              </w:rPr>
              <w:t xml:space="preserve"> </w:t>
            </w:r>
          </w:p>
        </w:tc>
        <w:tc>
          <w:tcPr>
            <w:tcW w:w="2083" w:type="dxa"/>
          </w:tcPr>
          <w:p w:rsidR="009D558B" w:rsidRPr="009D558B" w:rsidRDefault="009D558B" w:rsidP="009D558B">
            <w:pPr>
              <w:suppressAutoHyphens w:val="0"/>
              <w:rPr>
                <w:i/>
                <w:iCs/>
                <w:lang w:val="lv-LV" w:eastAsia="ru-RU"/>
              </w:rPr>
            </w:pPr>
            <w:proofErr w:type="spellStart"/>
            <w:r w:rsidRPr="009D558B">
              <w:rPr>
                <w:lang w:val="es-MX" w:eastAsia="ru-RU"/>
              </w:rPr>
              <w:t>rullītis</w:t>
            </w:r>
            <w:proofErr w:type="spellEnd"/>
            <w:r w:rsidRPr="009D558B">
              <w:rPr>
                <w:lang w:val="es-MX" w:eastAsia="ru-RU"/>
              </w:rPr>
              <w:t xml:space="preserve">, </w:t>
            </w:r>
            <w:proofErr w:type="spellStart"/>
            <w:r w:rsidRPr="009D558B">
              <w:rPr>
                <w:lang w:val="es-MX" w:eastAsia="ru-RU"/>
              </w:rPr>
              <w:t>vanniņa</w:t>
            </w:r>
            <w:proofErr w:type="spellEnd"/>
            <w:r w:rsidRPr="009D558B">
              <w:rPr>
                <w:lang w:val="es-MX" w:eastAsia="ru-RU"/>
              </w:rPr>
              <w:t xml:space="preserve">, </w:t>
            </w:r>
            <w:proofErr w:type="spellStart"/>
            <w:r w:rsidRPr="009D558B">
              <w:rPr>
                <w:lang w:val="es-MX" w:eastAsia="ru-RU"/>
              </w:rPr>
              <w:t>ota</w:t>
            </w:r>
            <w:proofErr w:type="spellEnd"/>
            <w:r w:rsidRPr="009D558B">
              <w:rPr>
                <w:lang w:val="es-MX" w:eastAsia="ru-RU"/>
              </w:rPr>
              <w:t>,</w:t>
            </w:r>
            <w:r w:rsidRPr="009D558B">
              <w:rPr>
                <w:lang w:val="lv-LV" w:eastAsia="ru-RU"/>
              </w:rPr>
              <w:t xml:space="preserve"> līmlente</w:t>
            </w:r>
          </w:p>
        </w:tc>
      </w:tr>
      <w:tr w:rsidR="009D558B" w:rsidRPr="009D558B" w:rsidTr="00C80B36">
        <w:tc>
          <w:tcPr>
            <w:tcW w:w="2520" w:type="dxa"/>
          </w:tcPr>
          <w:p w:rsidR="009D558B" w:rsidRPr="009D558B" w:rsidRDefault="009D558B" w:rsidP="009D558B">
            <w:pPr>
              <w:suppressAutoHyphens w:val="0"/>
              <w:rPr>
                <w:b/>
                <w:bCs/>
                <w:i/>
                <w:iCs/>
                <w:lang w:val="lv-LV" w:eastAsia="ru-RU"/>
              </w:rPr>
            </w:pPr>
            <w:r w:rsidRPr="009D558B">
              <w:rPr>
                <w:b/>
                <w:bCs/>
                <w:lang w:eastAsia="ru-RU"/>
              </w:rPr>
              <w:t>Izejmateriāli</w:t>
            </w:r>
          </w:p>
        </w:tc>
        <w:tc>
          <w:tcPr>
            <w:tcW w:w="2877" w:type="dxa"/>
          </w:tcPr>
          <w:p w:rsidR="009D558B" w:rsidRPr="009D558B" w:rsidRDefault="009D558B" w:rsidP="009D558B">
            <w:pPr>
              <w:suppressAutoHyphens w:val="0"/>
              <w:rPr>
                <w:i/>
                <w:iCs/>
                <w:lang w:val="lv-LV" w:eastAsia="ru-RU"/>
              </w:rPr>
            </w:pPr>
            <w:r w:rsidRPr="009D558B">
              <w:rPr>
                <w:lang w:eastAsia="ru-RU"/>
              </w:rPr>
              <w:t>Walldecor, ūdens</w:t>
            </w:r>
          </w:p>
        </w:tc>
        <w:tc>
          <w:tcPr>
            <w:tcW w:w="2703" w:type="dxa"/>
          </w:tcPr>
          <w:p w:rsidR="009D558B" w:rsidRPr="009D558B" w:rsidRDefault="009D558B" w:rsidP="009D558B">
            <w:pPr>
              <w:suppressAutoHyphens w:val="0"/>
              <w:rPr>
                <w:i/>
                <w:iCs/>
                <w:lang w:val="lv-LV" w:eastAsia="ru-RU"/>
              </w:rPr>
            </w:pPr>
            <w:r w:rsidRPr="009D558B">
              <w:rPr>
                <w:lang w:eastAsia="ru-RU"/>
              </w:rPr>
              <w:t>tapetes, līme</w:t>
            </w:r>
          </w:p>
        </w:tc>
        <w:tc>
          <w:tcPr>
            <w:tcW w:w="2083" w:type="dxa"/>
          </w:tcPr>
          <w:p w:rsidR="009D558B" w:rsidRPr="009D558B" w:rsidRDefault="009D558B" w:rsidP="009D558B">
            <w:pPr>
              <w:suppressAutoHyphens w:val="0"/>
              <w:rPr>
                <w:i/>
                <w:iCs/>
                <w:lang w:val="lv-LV" w:eastAsia="ru-RU"/>
              </w:rPr>
            </w:pPr>
            <w:r w:rsidRPr="009D558B">
              <w:rPr>
                <w:lang w:eastAsia="ru-RU"/>
              </w:rPr>
              <w:t>krāsa</w:t>
            </w:r>
          </w:p>
        </w:tc>
      </w:tr>
      <w:tr w:rsidR="009D558B" w:rsidRPr="009D558B" w:rsidTr="00C80B36">
        <w:tc>
          <w:tcPr>
            <w:tcW w:w="2520" w:type="dxa"/>
          </w:tcPr>
          <w:p w:rsidR="009D558B" w:rsidRPr="009D558B" w:rsidRDefault="009D558B" w:rsidP="009D558B">
            <w:pPr>
              <w:suppressAutoHyphens w:val="0"/>
              <w:rPr>
                <w:b/>
                <w:bCs/>
                <w:i/>
                <w:iCs/>
                <w:lang w:val="lv-LV" w:eastAsia="ru-RU"/>
              </w:rPr>
            </w:pPr>
            <w:r w:rsidRPr="009D558B">
              <w:rPr>
                <w:b/>
                <w:bCs/>
                <w:lang w:eastAsia="ru-RU"/>
              </w:rPr>
              <w:t>Izlietojums</w:t>
            </w:r>
          </w:p>
        </w:tc>
        <w:tc>
          <w:tcPr>
            <w:tcW w:w="2877" w:type="dxa"/>
          </w:tcPr>
          <w:p w:rsidR="009D558B" w:rsidRPr="009D558B" w:rsidRDefault="009D558B" w:rsidP="009D558B">
            <w:pPr>
              <w:suppressAutoHyphens w:val="0"/>
              <w:rPr>
                <w:i/>
                <w:iCs/>
                <w:lang w:val="lv-LV" w:eastAsia="ru-RU"/>
              </w:rPr>
            </w:pPr>
            <w:r w:rsidRPr="009D558B">
              <w:rPr>
                <w:lang w:eastAsia="ru-RU"/>
              </w:rPr>
              <w:t>4-5m</w:t>
            </w:r>
            <w:r w:rsidRPr="009D558B">
              <w:rPr>
                <w:vertAlign w:val="superscript"/>
                <w:lang w:eastAsia="ru-RU"/>
              </w:rPr>
              <w:t>2</w:t>
            </w:r>
            <w:r w:rsidRPr="009D558B">
              <w:rPr>
                <w:lang w:eastAsia="ru-RU"/>
              </w:rPr>
              <w:t xml:space="preserve"> viens iepak.</w:t>
            </w:r>
          </w:p>
        </w:tc>
        <w:tc>
          <w:tcPr>
            <w:tcW w:w="2703" w:type="dxa"/>
          </w:tcPr>
          <w:p w:rsidR="009D558B" w:rsidRPr="009D558B" w:rsidRDefault="009D558B" w:rsidP="009D558B">
            <w:pPr>
              <w:suppressAutoHyphens w:val="0"/>
              <w:rPr>
                <w:i/>
                <w:iCs/>
                <w:lang w:val="en-US" w:eastAsia="ru-RU"/>
              </w:rPr>
            </w:pPr>
            <w:r w:rsidRPr="009D558B">
              <w:rPr>
                <w:lang w:val="en-US" w:eastAsia="ru-RU"/>
              </w:rPr>
              <w:t xml:space="preserve">4 </w:t>
            </w:r>
            <w:proofErr w:type="spellStart"/>
            <w:r w:rsidRPr="009D558B">
              <w:rPr>
                <w:lang w:val="en-US" w:eastAsia="ru-RU"/>
              </w:rPr>
              <w:t>slejas</w:t>
            </w:r>
            <w:proofErr w:type="spellEnd"/>
            <w:r w:rsidRPr="009D558B">
              <w:rPr>
                <w:lang w:val="en-US" w:eastAsia="ru-RU"/>
              </w:rPr>
              <w:t xml:space="preserve"> </w:t>
            </w:r>
            <w:proofErr w:type="spellStart"/>
            <w:r w:rsidRPr="009D558B">
              <w:rPr>
                <w:lang w:val="en-US" w:eastAsia="ru-RU"/>
              </w:rPr>
              <w:t>viens</w:t>
            </w:r>
            <w:proofErr w:type="spellEnd"/>
            <w:r w:rsidRPr="009D558B">
              <w:rPr>
                <w:lang w:val="en-US" w:eastAsia="ru-RU"/>
              </w:rPr>
              <w:t xml:space="preserve"> </w:t>
            </w:r>
            <w:proofErr w:type="spellStart"/>
            <w:r w:rsidRPr="009D558B">
              <w:rPr>
                <w:lang w:val="en-US" w:eastAsia="ru-RU"/>
              </w:rPr>
              <w:t>rullis</w:t>
            </w:r>
            <w:proofErr w:type="spellEnd"/>
          </w:p>
        </w:tc>
        <w:tc>
          <w:tcPr>
            <w:tcW w:w="2083" w:type="dxa"/>
          </w:tcPr>
          <w:p w:rsidR="009D558B" w:rsidRPr="009D558B" w:rsidRDefault="009D558B" w:rsidP="009D558B">
            <w:pPr>
              <w:suppressAutoHyphens w:val="0"/>
              <w:rPr>
                <w:i/>
                <w:iCs/>
                <w:lang w:val="lv-LV" w:eastAsia="ru-RU"/>
              </w:rPr>
            </w:pPr>
            <w:r w:rsidRPr="009D558B">
              <w:rPr>
                <w:lang w:eastAsia="ru-RU"/>
              </w:rPr>
              <w:t>1l uz 4m</w:t>
            </w:r>
            <w:r w:rsidRPr="009D558B">
              <w:rPr>
                <w:vertAlign w:val="superscript"/>
                <w:lang w:eastAsia="ru-RU"/>
              </w:rPr>
              <w:t>2</w:t>
            </w:r>
          </w:p>
        </w:tc>
      </w:tr>
      <w:tr w:rsidR="009D558B" w:rsidRPr="009D558B" w:rsidTr="00C80B36">
        <w:tc>
          <w:tcPr>
            <w:tcW w:w="2520" w:type="dxa"/>
          </w:tcPr>
          <w:p w:rsidR="009D558B" w:rsidRPr="009D558B" w:rsidRDefault="009D558B" w:rsidP="009D558B">
            <w:pPr>
              <w:suppressAutoHyphens w:val="0"/>
              <w:rPr>
                <w:b/>
                <w:bCs/>
                <w:i/>
                <w:iCs/>
                <w:lang w:val="lv-LV" w:eastAsia="ru-RU"/>
              </w:rPr>
            </w:pPr>
            <w:r w:rsidRPr="009D558B">
              <w:rPr>
                <w:b/>
                <w:bCs/>
                <w:lang w:eastAsia="ru-RU"/>
              </w:rPr>
              <w:t>Nožūšanas laiks</w:t>
            </w:r>
          </w:p>
        </w:tc>
        <w:tc>
          <w:tcPr>
            <w:tcW w:w="2877" w:type="dxa"/>
          </w:tcPr>
          <w:p w:rsidR="009D558B" w:rsidRPr="009D558B" w:rsidRDefault="009D558B" w:rsidP="009D558B">
            <w:pPr>
              <w:suppressAutoHyphens w:val="0"/>
              <w:rPr>
                <w:i/>
                <w:iCs/>
                <w:lang w:val="lv-LV" w:eastAsia="ru-RU"/>
              </w:rPr>
            </w:pPr>
            <w:r w:rsidRPr="009D558B">
              <w:rPr>
                <w:lang w:eastAsia="ru-RU"/>
              </w:rPr>
              <w:t>12 – 48h</w:t>
            </w:r>
          </w:p>
        </w:tc>
        <w:tc>
          <w:tcPr>
            <w:tcW w:w="2703" w:type="dxa"/>
          </w:tcPr>
          <w:p w:rsidR="009D558B" w:rsidRPr="009D558B" w:rsidRDefault="009D558B" w:rsidP="009D558B">
            <w:pPr>
              <w:suppressAutoHyphens w:val="0"/>
              <w:rPr>
                <w:i/>
                <w:iCs/>
                <w:lang w:val="lv-LV" w:eastAsia="ru-RU"/>
              </w:rPr>
            </w:pPr>
            <w:r w:rsidRPr="009D558B">
              <w:rPr>
                <w:lang w:eastAsia="ru-RU"/>
              </w:rPr>
              <w:t>12 – 48h</w:t>
            </w:r>
          </w:p>
        </w:tc>
        <w:tc>
          <w:tcPr>
            <w:tcW w:w="2083" w:type="dxa"/>
          </w:tcPr>
          <w:p w:rsidR="009D558B" w:rsidRPr="009D558B" w:rsidRDefault="009D558B" w:rsidP="009D558B">
            <w:pPr>
              <w:suppressAutoHyphens w:val="0"/>
              <w:rPr>
                <w:i/>
                <w:iCs/>
                <w:lang w:val="lv-LV" w:eastAsia="ru-RU"/>
              </w:rPr>
            </w:pPr>
            <w:r w:rsidRPr="009D558B">
              <w:rPr>
                <w:lang w:eastAsia="ru-RU"/>
              </w:rPr>
              <w:t>12 – 48h</w:t>
            </w:r>
          </w:p>
        </w:tc>
      </w:tr>
      <w:tr w:rsidR="009D558B" w:rsidRPr="009D558B" w:rsidTr="00C80B36">
        <w:tc>
          <w:tcPr>
            <w:tcW w:w="2520" w:type="dxa"/>
          </w:tcPr>
          <w:p w:rsidR="009D558B" w:rsidRPr="009D558B" w:rsidRDefault="009D558B" w:rsidP="009D558B">
            <w:pPr>
              <w:suppressAutoHyphens w:val="0"/>
              <w:rPr>
                <w:b/>
                <w:bCs/>
                <w:i/>
                <w:iCs/>
                <w:lang w:val="lv-LV" w:eastAsia="ru-RU"/>
              </w:rPr>
            </w:pPr>
            <w:r w:rsidRPr="009D558B">
              <w:rPr>
                <w:b/>
                <w:bCs/>
                <w:lang w:eastAsia="ru-RU"/>
              </w:rPr>
              <w:t>Defektu labošana</w:t>
            </w:r>
          </w:p>
        </w:tc>
        <w:tc>
          <w:tcPr>
            <w:tcW w:w="2877" w:type="dxa"/>
          </w:tcPr>
          <w:p w:rsidR="009D558B" w:rsidRPr="009D558B" w:rsidRDefault="009D558B" w:rsidP="009D558B">
            <w:pPr>
              <w:suppressAutoHyphens w:val="0"/>
              <w:rPr>
                <w:i/>
                <w:iCs/>
                <w:lang w:val="lv-LV" w:eastAsia="ru-RU"/>
              </w:rPr>
            </w:pPr>
            <w:r w:rsidRPr="009D558B">
              <w:rPr>
                <w:lang w:eastAsia="ru-RU"/>
              </w:rPr>
              <w:t>mitrā vai sausā veidā</w:t>
            </w:r>
          </w:p>
        </w:tc>
        <w:tc>
          <w:tcPr>
            <w:tcW w:w="2703" w:type="dxa"/>
          </w:tcPr>
          <w:p w:rsidR="009D558B" w:rsidRPr="009D558B" w:rsidRDefault="009D558B" w:rsidP="009D558B">
            <w:pPr>
              <w:suppressAutoHyphens w:val="0"/>
              <w:jc w:val="center"/>
              <w:rPr>
                <w:i/>
                <w:iCs/>
                <w:lang w:val="lv-LV" w:eastAsia="ru-RU"/>
              </w:rPr>
            </w:pPr>
            <w:r w:rsidRPr="009D558B">
              <w:rPr>
                <w:i/>
                <w:iCs/>
                <w:lang w:val="lv-LV" w:eastAsia="ru-RU"/>
              </w:rPr>
              <w:t>-</w:t>
            </w:r>
          </w:p>
        </w:tc>
        <w:tc>
          <w:tcPr>
            <w:tcW w:w="2083" w:type="dxa"/>
          </w:tcPr>
          <w:p w:rsidR="009D558B" w:rsidRPr="009D558B" w:rsidRDefault="009D558B" w:rsidP="009D558B">
            <w:pPr>
              <w:suppressAutoHyphens w:val="0"/>
              <w:jc w:val="center"/>
              <w:rPr>
                <w:i/>
                <w:iCs/>
                <w:lang w:val="lv-LV" w:eastAsia="ru-RU"/>
              </w:rPr>
            </w:pPr>
            <w:r w:rsidRPr="009D558B">
              <w:rPr>
                <w:i/>
                <w:iCs/>
                <w:lang w:val="lv-LV" w:eastAsia="ru-RU"/>
              </w:rPr>
              <w:t>-</w:t>
            </w:r>
          </w:p>
        </w:tc>
      </w:tr>
      <w:tr w:rsidR="009D558B" w:rsidRPr="009D558B" w:rsidTr="00C80B36">
        <w:tc>
          <w:tcPr>
            <w:tcW w:w="2520" w:type="dxa"/>
          </w:tcPr>
          <w:p w:rsidR="009D558B" w:rsidRPr="009D558B" w:rsidRDefault="009D558B" w:rsidP="009D558B">
            <w:pPr>
              <w:suppressAutoHyphens w:val="0"/>
              <w:rPr>
                <w:b/>
                <w:bCs/>
                <w:i/>
                <w:iCs/>
                <w:lang w:val="lv-LV" w:eastAsia="ru-RU"/>
              </w:rPr>
            </w:pPr>
            <w:r w:rsidRPr="009D558B">
              <w:rPr>
                <w:b/>
                <w:bCs/>
                <w:lang w:eastAsia="ru-RU"/>
              </w:rPr>
              <w:t>Uzglabāšana</w:t>
            </w:r>
          </w:p>
        </w:tc>
        <w:tc>
          <w:tcPr>
            <w:tcW w:w="2877" w:type="dxa"/>
          </w:tcPr>
          <w:p w:rsidR="009D558B" w:rsidRPr="009D558B" w:rsidRDefault="009D558B" w:rsidP="009D558B">
            <w:pPr>
              <w:suppressAutoHyphens w:val="0"/>
              <w:rPr>
                <w:i/>
                <w:iCs/>
                <w:lang w:val="lv-LV" w:eastAsia="ru-RU"/>
              </w:rPr>
            </w:pPr>
            <w:r w:rsidRPr="009D558B">
              <w:rPr>
                <w:lang w:eastAsia="ru-RU"/>
              </w:rPr>
              <w:t>sausā vietā, neierobežoti</w:t>
            </w:r>
          </w:p>
        </w:tc>
        <w:tc>
          <w:tcPr>
            <w:tcW w:w="2703" w:type="dxa"/>
          </w:tcPr>
          <w:p w:rsidR="009D558B" w:rsidRPr="009D558B" w:rsidRDefault="009D558B" w:rsidP="009D558B">
            <w:pPr>
              <w:suppressAutoHyphens w:val="0"/>
              <w:rPr>
                <w:i/>
                <w:iCs/>
                <w:lang w:val="lv-LV" w:eastAsia="ru-RU"/>
              </w:rPr>
            </w:pPr>
            <w:r w:rsidRPr="009D558B">
              <w:rPr>
                <w:lang w:eastAsia="ru-RU"/>
              </w:rPr>
              <w:t>3 gadi (izbal, sadzeltē)</w:t>
            </w:r>
          </w:p>
        </w:tc>
        <w:tc>
          <w:tcPr>
            <w:tcW w:w="2083" w:type="dxa"/>
          </w:tcPr>
          <w:p w:rsidR="009D558B" w:rsidRPr="009D558B" w:rsidRDefault="009D558B" w:rsidP="009D558B">
            <w:pPr>
              <w:suppressAutoHyphens w:val="0"/>
              <w:rPr>
                <w:i/>
                <w:iCs/>
                <w:lang w:val="lv-LV" w:eastAsia="ru-RU"/>
              </w:rPr>
            </w:pPr>
            <w:r w:rsidRPr="009D558B">
              <w:rPr>
                <w:lang w:eastAsia="ru-RU"/>
              </w:rPr>
              <w:t>2 gadi (</w:t>
            </w:r>
            <w:r w:rsidRPr="009D558B">
              <w:rPr>
                <w:lang w:val="lv-LV" w:eastAsia="ru-RU"/>
              </w:rPr>
              <w:t>sakalst)</w:t>
            </w:r>
          </w:p>
        </w:tc>
      </w:tr>
      <w:tr w:rsidR="009D558B" w:rsidRPr="009D558B" w:rsidTr="00C80B36">
        <w:tc>
          <w:tcPr>
            <w:tcW w:w="2520" w:type="dxa"/>
          </w:tcPr>
          <w:p w:rsidR="009D558B" w:rsidRPr="009D558B" w:rsidRDefault="009D558B" w:rsidP="009D558B">
            <w:pPr>
              <w:suppressAutoHyphens w:val="0"/>
              <w:rPr>
                <w:b/>
                <w:bCs/>
                <w:i/>
                <w:iCs/>
                <w:lang w:val="lv-LV" w:eastAsia="ru-RU"/>
              </w:rPr>
            </w:pPr>
            <w:r w:rsidRPr="009D558B">
              <w:rPr>
                <w:b/>
                <w:bCs/>
                <w:lang w:eastAsia="ru-RU"/>
              </w:rPr>
              <w:t>Virsmas sagatavošana</w:t>
            </w:r>
          </w:p>
        </w:tc>
        <w:tc>
          <w:tcPr>
            <w:tcW w:w="2877" w:type="dxa"/>
          </w:tcPr>
          <w:p w:rsidR="009D558B" w:rsidRPr="009D558B" w:rsidRDefault="009D558B" w:rsidP="009D558B">
            <w:pPr>
              <w:suppressAutoHyphens w:val="0"/>
              <w:rPr>
                <w:i/>
                <w:iCs/>
                <w:lang w:val="lv-LV" w:eastAsia="ru-RU"/>
              </w:rPr>
            </w:pPr>
            <w:r w:rsidRPr="009D558B">
              <w:rPr>
                <w:lang w:eastAsia="ru-RU"/>
              </w:rPr>
              <w:t>gruntēt</w:t>
            </w:r>
          </w:p>
        </w:tc>
        <w:tc>
          <w:tcPr>
            <w:tcW w:w="2703" w:type="dxa"/>
          </w:tcPr>
          <w:p w:rsidR="009D558B" w:rsidRPr="009D558B" w:rsidRDefault="009D558B" w:rsidP="009D558B">
            <w:pPr>
              <w:suppressAutoHyphens w:val="0"/>
              <w:rPr>
                <w:i/>
                <w:iCs/>
                <w:lang w:val="lv-LV" w:eastAsia="ru-RU"/>
              </w:rPr>
            </w:pPr>
            <w:r w:rsidRPr="009D558B">
              <w:rPr>
                <w:lang w:eastAsia="ru-RU"/>
              </w:rPr>
              <w:t>gruntēt</w:t>
            </w:r>
          </w:p>
        </w:tc>
        <w:tc>
          <w:tcPr>
            <w:tcW w:w="2083" w:type="dxa"/>
          </w:tcPr>
          <w:p w:rsidR="009D558B" w:rsidRPr="009D558B" w:rsidRDefault="009D558B" w:rsidP="009D558B">
            <w:pPr>
              <w:suppressAutoHyphens w:val="0"/>
              <w:rPr>
                <w:i/>
                <w:iCs/>
                <w:lang w:val="lv-LV" w:eastAsia="ru-RU"/>
              </w:rPr>
            </w:pPr>
            <w:r w:rsidRPr="009D558B">
              <w:rPr>
                <w:lang w:eastAsia="ru-RU"/>
              </w:rPr>
              <w:t>špaktelēt, slīpēt, gruntēt</w:t>
            </w:r>
          </w:p>
        </w:tc>
      </w:tr>
      <w:tr w:rsidR="009D558B" w:rsidRPr="009D558B" w:rsidTr="00C80B36">
        <w:trPr>
          <w:trHeight w:val="70"/>
        </w:trPr>
        <w:tc>
          <w:tcPr>
            <w:tcW w:w="2520" w:type="dxa"/>
          </w:tcPr>
          <w:p w:rsidR="009D558B" w:rsidRPr="009D558B" w:rsidRDefault="009D558B" w:rsidP="009D558B">
            <w:pPr>
              <w:suppressAutoHyphens w:val="0"/>
              <w:rPr>
                <w:b/>
                <w:bCs/>
                <w:i/>
                <w:iCs/>
                <w:lang w:val="lv-LV" w:eastAsia="ru-RU"/>
              </w:rPr>
            </w:pPr>
            <w:r w:rsidRPr="009D558B">
              <w:rPr>
                <w:b/>
                <w:bCs/>
                <w:lang w:eastAsia="ru-RU"/>
              </w:rPr>
              <w:t>Garantija</w:t>
            </w:r>
          </w:p>
        </w:tc>
        <w:tc>
          <w:tcPr>
            <w:tcW w:w="2877" w:type="dxa"/>
          </w:tcPr>
          <w:p w:rsidR="009D558B" w:rsidRPr="009D558B" w:rsidRDefault="009D558B" w:rsidP="009D558B">
            <w:pPr>
              <w:suppressAutoHyphens w:val="0"/>
              <w:rPr>
                <w:i/>
                <w:iCs/>
                <w:lang w:val="lv-LV" w:eastAsia="ru-RU"/>
              </w:rPr>
            </w:pPr>
            <w:r w:rsidRPr="009D558B">
              <w:rPr>
                <w:lang w:eastAsia="ru-RU"/>
              </w:rPr>
              <w:t>10 gadi</w:t>
            </w:r>
          </w:p>
        </w:tc>
        <w:tc>
          <w:tcPr>
            <w:tcW w:w="2703" w:type="dxa"/>
          </w:tcPr>
          <w:p w:rsidR="009D558B" w:rsidRPr="009D558B" w:rsidRDefault="009D558B" w:rsidP="009D558B">
            <w:pPr>
              <w:suppressAutoHyphens w:val="0"/>
              <w:rPr>
                <w:i/>
                <w:iCs/>
                <w:lang w:val="lv-LV" w:eastAsia="ru-RU"/>
              </w:rPr>
            </w:pPr>
            <w:r w:rsidRPr="009D558B">
              <w:rPr>
                <w:lang w:val="lv-LV" w:eastAsia="ru-RU"/>
              </w:rPr>
              <w:t>5</w:t>
            </w:r>
            <w:r w:rsidRPr="009D558B">
              <w:rPr>
                <w:lang w:eastAsia="ru-RU"/>
              </w:rPr>
              <w:t xml:space="preserve"> gadi</w:t>
            </w:r>
          </w:p>
        </w:tc>
        <w:tc>
          <w:tcPr>
            <w:tcW w:w="2083" w:type="dxa"/>
          </w:tcPr>
          <w:p w:rsidR="009D558B" w:rsidRPr="009D558B" w:rsidRDefault="009D558B" w:rsidP="009D558B">
            <w:pPr>
              <w:suppressAutoHyphens w:val="0"/>
              <w:rPr>
                <w:i/>
                <w:iCs/>
                <w:lang w:val="lv-LV" w:eastAsia="ru-RU"/>
              </w:rPr>
            </w:pPr>
            <w:r w:rsidRPr="009D558B">
              <w:rPr>
                <w:lang w:eastAsia="ru-RU"/>
              </w:rPr>
              <w:t>10 gadi</w:t>
            </w:r>
          </w:p>
        </w:tc>
      </w:tr>
    </w:tbl>
    <w:p w:rsidR="009D558B" w:rsidRPr="009D558B" w:rsidRDefault="009D558B" w:rsidP="009D558B">
      <w:pPr>
        <w:suppressAutoHyphens w:val="0"/>
        <w:rPr>
          <w:lang w:val="lv-LV" w:eastAsia="ru-RU"/>
        </w:rPr>
      </w:pPr>
    </w:p>
    <w:p w:rsidR="009D558B" w:rsidRDefault="009D558B" w:rsidP="009D558B">
      <w:pPr>
        <w:suppressAutoHyphens w:val="0"/>
        <w:rPr>
          <w:lang w:val="lv-LV" w:eastAsia="ru-RU"/>
        </w:rPr>
      </w:pPr>
      <w:r w:rsidRPr="009D558B">
        <w:rPr>
          <w:lang w:val="lv-LV" w:eastAsia="ru-RU"/>
        </w:rPr>
        <w:t>Izmantota literatūra:</w:t>
      </w:r>
    </w:p>
    <w:p w:rsidR="009D558B" w:rsidRPr="009D558B" w:rsidRDefault="009D558B" w:rsidP="009D558B">
      <w:pPr>
        <w:suppressAutoHyphens w:val="0"/>
        <w:rPr>
          <w:lang w:val="lv-LV" w:eastAsia="ru-RU"/>
        </w:rPr>
      </w:pPr>
      <w:r w:rsidRPr="009D558B">
        <w:rPr>
          <w:lang w:val="lv-LV" w:eastAsia="ru-RU"/>
        </w:rPr>
        <w:t>Juris Noviks BŪVDARBI VI Krāsotāju darbi Tapsētāju darbi ISAVE Rīga 2004,270 lpp.</w:t>
      </w:r>
    </w:p>
    <w:p w:rsidR="009D558B" w:rsidRPr="009D558B" w:rsidRDefault="009D558B" w:rsidP="009D558B">
      <w:pPr>
        <w:suppressAutoHyphens w:val="0"/>
        <w:rPr>
          <w:i/>
          <w:iCs/>
          <w:lang w:val="lv-LV" w:eastAsia="ru-RU"/>
        </w:rPr>
      </w:pPr>
      <w:r w:rsidRPr="009D558B">
        <w:rPr>
          <w:rFonts w:ascii="Arial" w:hAnsi="Arial" w:cs="Arial"/>
          <w:color w:val="000000"/>
          <w:lang w:val="lv-LV" w:eastAsia="ru-RU"/>
        </w:rPr>
        <w:t>www.diy.lv/būvmateriali/</w:t>
      </w:r>
      <w:r w:rsidRPr="009D558B">
        <w:rPr>
          <w:rFonts w:ascii="Arial" w:hAnsi="Arial" w:cs="Arial"/>
          <w:bCs/>
          <w:color w:val="000000"/>
          <w:lang w:val="lv-LV" w:eastAsia="ru-RU"/>
        </w:rPr>
        <w:t>tapetes</w:t>
      </w:r>
      <w:r w:rsidRPr="009D558B">
        <w:rPr>
          <w:i/>
          <w:iCs/>
          <w:lang w:val="lv-LV" w:eastAsia="ru-RU"/>
        </w:rPr>
        <w:t xml:space="preserve">          </w:t>
      </w:r>
    </w:p>
    <w:p w:rsidR="009D558B" w:rsidRDefault="009D558B">
      <w:pPr>
        <w:rPr>
          <w:lang w:val="lv-LV"/>
        </w:rPr>
      </w:pPr>
    </w:p>
    <w:p w:rsidR="00040EF8" w:rsidRPr="00040EF8" w:rsidRDefault="00C80B36" w:rsidP="00C80B36">
      <w:pPr>
        <w:suppressAutoHyphens w:val="0"/>
        <w:rPr>
          <w:b/>
          <w:sz w:val="28"/>
          <w:szCs w:val="28"/>
          <w:lang w:val="lv-LV" w:eastAsia="lv-LV"/>
        </w:rPr>
      </w:pPr>
      <w:r w:rsidRPr="00D20C89">
        <w:rPr>
          <w:color w:val="00B050"/>
          <w:lang w:val="lv-LV" w:eastAsia="lv-LV"/>
        </w:rPr>
        <w:lastRenderedPageBreak/>
        <w:t>Pielikums 5</w:t>
      </w:r>
      <w:r w:rsidRPr="00D20C89">
        <w:rPr>
          <w:b/>
          <w:color w:val="00B050"/>
          <w:sz w:val="28"/>
          <w:szCs w:val="28"/>
          <w:lang w:val="lv-LV" w:eastAsia="lv-LV"/>
        </w:rPr>
        <w:t xml:space="preserve">                       </w:t>
      </w:r>
      <w:r w:rsidR="00040EF8" w:rsidRPr="00040EF8">
        <w:rPr>
          <w:b/>
          <w:sz w:val="28"/>
          <w:szCs w:val="28"/>
          <w:lang w:val="lv-LV" w:eastAsia="lv-LV"/>
        </w:rPr>
        <w:t>Flizelīna tapetes.</w:t>
      </w:r>
    </w:p>
    <w:p w:rsidR="00040EF8" w:rsidRPr="00040EF8" w:rsidRDefault="00040EF8" w:rsidP="00040EF8">
      <w:pPr>
        <w:suppressAutoHyphens w:val="0"/>
        <w:rPr>
          <w:b/>
          <w:lang w:val="lv-LV" w:eastAsia="lv-LV"/>
        </w:rPr>
      </w:pPr>
      <w:r w:rsidRPr="00040EF8">
        <w:rPr>
          <w:b/>
          <w:lang w:val="lv-LV" w:eastAsia="lv-LV"/>
        </w:rPr>
        <w:t xml:space="preserve">Īpašības:  </w:t>
      </w:r>
    </w:p>
    <w:p w:rsidR="00040EF8" w:rsidRPr="00040EF8" w:rsidRDefault="00040EF8" w:rsidP="00040EF8">
      <w:pPr>
        <w:numPr>
          <w:ilvl w:val="0"/>
          <w:numId w:val="29"/>
        </w:numPr>
        <w:suppressAutoHyphens w:val="0"/>
        <w:rPr>
          <w:lang w:val="lv-LV" w:eastAsia="lv-LV"/>
        </w:rPr>
      </w:pPr>
      <w:r w:rsidRPr="00040EF8">
        <w:rPr>
          <w:lang w:val="lv-LV" w:eastAsia="lv-LV"/>
        </w:rPr>
        <w:t>Flizelīna tapetes ir dabiskās celulozes un tekstilšķiedru savienojums, tāpēc tās ir ļoti izturīgas un nemaina izmērus.</w:t>
      </w:r>
    </w:p>
    <w:p w:rsidR="00040EF8" w:rsidRPr="00040EF8" w:rsidRDefault="00040EF8" w:rsidP="00040EF8">
      <w:pPr>
        <w:numPr>
          <w:ilvl w:val="0"/>
          <w:numId w:val="29"/>
        </w:numPr>
        <w:suppressAutoHyphens w:val="0"/>
        <w:rPr>
          <w:lang w:val="lv-LV" w:eastAsia="lv-LV"/>
        </w:rPr>
      </w:pPr>
      <w:r w:rsidRPr="00040EF8">
        <w:rPr>
          <w:lang w:val="lv-LV" w:eastAsia="lv-LV"/>
        </w:rPr>
        <w:t>Tās neieplīst arī, ja samērcētas klīsterī.</w:t>
      </w:r>
    </w:p>
    <w:p w:rsidR="00040EF8" w:rsidRPr="00040EF8" w:rsidRDefault="00040EF8" w:rsidP="00040EF8">
      <w:pPr>
        <w:numPr>
          <w:ilvl w:val="0"/>
          <w:numId w:val="29"/>
        </w:numPr>
        <w:suppressAutoHyphens w:val="0"/>
        <w:rPr>
          <w:lang w:val="lv-LV" w:eastAsia="lv-LV"/>
        </w:rPr>
      </w:pPr>
      <w:r w:rsidRPr="00040EF8">
        <w:rPr>
          <w:lang w:val="lv-LV" w:eastAsia="lv-LV"/>
        </w:rPr>
        <w:t>Tā kā tapetes ir ar augstu stabilitāti, tad žūstot tās neizplešas un nesaraujas, un saduru vietas neatlīmējās.</w:t>
      </w:r>
    </w:p>
    <w:p w:rsidR="00040EF8" w:rsidRPr="00040EF8" w:rsidRDefault="00040EF8" w:rsidP="00040EF8">
      <w:pPr>
        <w:suppressAutoHyphens w:val="0"/>
        <w:rPr>
          <w:b/>
          <w:lang w:val="lv-LV" w:eastAsia="lv-LV"/>
        </w:rPr>
      </w:pPr>
      <w:r w:rsidRPr="00040EF8">
        <w:rPr>
          <w:b/>
          <w:lang w:val="lv-LV" w:eastAsia="lv-LV"/>
        </w:rPr>
        <w:t>Virsmu sagatavošana aplīmēšanai.</w:t>
      </w:r>
    </w:p>
    <w:p w:rsidR="00040EF8" w:rsidRPr="00040EF8" w:rsidRDefault="00040EF8" w:rsidP="00040EF8">
      <w:pPr>
        <w:suppressAutoHyphens w:val="0"/>
        <w:ind w:left="792"/>
        <w:rPr>
          <w:lang w:val="lv-LV" w:eastAsia="lv-LV"/>
        </w:rPr>
      </w:pPr>
      <w:r w:rsidRPr="00040EF8">
        <w:rPr>
          <w:lang w:val="lv-LV" w:eastAsia="lv-LV"/>
        </w:rPr>
        <w:t xml:space="preserve">Piemērotas ir : apmetuma pamatnes, </w:t>
      </w:r>
    </w:p>
    <w:p w:rsidR="00040EF8" w:rsidRPr="00040EF8" w:rsidRDefault="00040EF8" w:rsidP="00040EF8">
      <w:pPr>
        <w:suppressAutoHyphens w:val="0"/>
        <w:ind w:left="792"/>
        <w:rPr>
          <w:lang w:val="lv-LV" w:eastAsia="lv-LV"/>
        </w:rPr>
      </w:pPr>
      <w:r w:rsidRPr="00040EF8">
        <w:rPr>
          <w:lang w:val="lv-LV" w:eastAsia="lv-LV"/>
        </w:rPr>
        <w:t xml:space="preserve">                          ģipškartona vai sausā apmetuma,</w:t>
      </w:r>
    </w:p>
    <w:p w:rsidR="00040EF8" w:rsidRPr="00040EF8" w:rsidRDefault="00040EF8" w:rsidP="00040EF8">
      <w:pPr>
        <w:suppressAutoHyphens w:val="0"/>
        <w:ind w:left="792"/>
        <w:rPr>
          <w:lang w:val="lv-LV" w:eastAsia="lv-LV"/>
        </w:rPr>
      </w:pPr>
      <w:r w:rsidRPr="00040EF8">
        <w:rPr>
          <w:lang w:val="lv-LV" w:eastAsia="lv-LV"/>
        </w:rPr>
        <w:t xml:space="preserve">                          kokskaidu plātnes.</w:t>
      </w:r>
    </w:p>
    <w:p w:rsidR="00040EF8" w:rsidRPr="00040EF8" w:rsidRDefault="00040EF8" w:rsidP="00040EF8">
      <w:pPr>
        <w:numPr>
          <w:ilvl w:val="0"/>
          <w:numId w:val="30"/>
        </w:numPr>
        <w:suppressAutoHyphens w:val="0"/>
        <w:rPr>
          <w:lang w:val="lv-LV" w:eastAsia="lv-LV"/>
        </w:rPr>
      </w:pPr>
      <w:r w:rsidRPr="00040EF8">
        <w:rPr>
          <w:lang w:val="lv-LV" w:eastAsia="lv-LV"/>
        </w:rPr>
        <w:t>Vecās tapetes jānoplēš</w:t>
      </w:r>
    </w:p>
    <w:p w:rsidR="00040EF8" w:rsidRPr="00040EF8" w:rsidRDefault="00040EF8" w:rsidP="00040EF8">
      <w:pPr>
        <w:numPr>
          <w:ilvl w:val="0"/>
          <w:numId w:val="30"/>
        </w:numPr>
        <w:suppressAutoHyphens w:val="0"/>
        <w:rPr>
          <w:lang w:val="lv-LV" w:eastAsia="lv-LV"/>
        </w:rPr>
      </w:pPr>
      <w:r w:rsidRPr="00040EF8">
        <w:rPr>
          <w:lang w:val="lv-LV" w:eastAsia="lv-LV"/>
        </w:rPr>
        <w:t>Plaisas pamatnē vai izlūzuši stūri jaaizpilda ar špakteļmasu vai jāsalabo.</w:t>
      </w:r>
    </w:p>
    <w:p w:rsidR="00040EF8" w:rsidRPr="00040EF8" w:rsidRDefault="00040EF8" w:rsidP="00040EF8">
      <w:pPr>
        <w:numPr>
          <w:ilvl w:val="0"/>
          <w:numId w:val="30"/>
        </w:numPr>
        <w:suppressAutoHyphens w:val="0"/>
        <w:rPr>
          <w:lang w:val="lv-LV" w:eastAsia="lv-LV"/>
        </w:rPr>
      </w:pPr>
      <w:r w:rsidRPr="00040EF8">
        <w:rPr>
          <w:lang w:val="lv-LV" w:eastAsia="lv-LV"/>
        </w:rPr>
        <w:t>Pēc špakteles nožūšanas jāuzklāj speciāli tapešu līmēšanai ražotā grunts, kas padara pamatni izturīgāku, nodrošina  sienas uzsūktspēju un izlīdzina atšķirību starp krāsu toņiem.</w:t>
      </w:r>
    </w:p>
    <w:p w:rsidR="00040EF8" w:rsidRPr="00040EF8" w:rsidRDefault="00040EF8" w:rsidP="00040EF8">
      <w:pPr>
        <w:suppressAutoHyphens w:val="0"/>
        <w:rPr>
          <w:b/>
          <w:lang w:val="lv-LV" w:eastAsia="lv-LV"/>
        </w:rPr>
      </w:pPr>
      <w:r w:rsidRPr="00040EF8">
        <w:rPr>
          <w:b/>
          <w:lang w:val="lv-LV" w:eastAsia="lv-LV"/>
        </w:rPr>
        <w:t>Materiālu sagatavošana un pielīmēšana.</w:t>
      </w:r>
    </w:p>
    <w:p w:rsidR="00040EF8" w:rsidRPr="00040EF8" w:rsidRDefault="00040EF8" w:rsidP="00040EF8">
      <w:pPr>
        <w:numPr>
          <w:ilvl w:val="0"/>
          <w:numId w:val="31"/>
        </w:numPr>
        <w:suppressAutoHyphens w:val="0"/>
        <w:rPr>
          <w:lang w:val="lv-LV" w:eastAsia="lv-LV"/>
        </w:rPr>
      </w:pPr>
      <w:r w:rsidRPr="00040EF8">
        <w:rPr>
          <w:lang w:val="lv-LV" w:eastAsia="lv-LV"/>
        </w:rPr>
        <w:t>Piegriež tapešu sloksnes ar 6-12 cm uzviju un sarullē ar flizelīna pamatni uz augšu.</w:t>
      </w:r>
    </w:p>
    <w:p w:rsidR="00040EF8" w:rsidRPr="00040EF8" w:rsidRDefault="00040EF8" w:rsidP="00040EF8">
      <w:pPr>
        <w:numPr>
          <w:ilvl w:val="0"/>
          <w:numId w:val="31"/>
        </w:numPr>
        <w:suppressAutoHyphens w:val="0"/>
        <w:rPr>
          <w:lang w:val="lv-LV" w:eastAsia="lv-LV"/>
        </w:rPr>
      </w:pPr>
      <w:r w:rsidRPr="00040EF8">
        <w:rPr>
          <w:lang w:val="lv-LV" w:eastAsia="lv-LV"/>
        </w:rPr>
        <w:t>Uz sienas uzklāj speciālu klīsteri, pieliek pirmo sloksni vertikāli pie sienas, piespiež to ar mīkstu lupatu vai porainas gumijas rullīti.</w:t>
      </w:r>
    </w:p>
    <w:p w:rsidR="00040EF8" w:rsidRPr="00040EF8" w:rsidRDefault="00040EF8" w:rsidP="00040EF8">
      <w:pPr>
        <w:numPr>
          <w:ilvl w:val="0"/>
          <w:numId w:val="31"/>
        </w:numPr>
        <w:suppressAutoHyphens w:val="0"/>
        <w:rPr>
          <w:lang w:val="lv-LV" w:eastAsia="lv-LV"/>
        </w:rPr>
      </w:pPr>
      <w:r w:rsidRPr="00040EF8">
        <w:rPr>
          <w:lang w:val="lv-LV" w:eastAsia="lv-LV"/>
        </w:rPr>
        <w:t>Atloka sloksnes lieko augšējo galu pie griestiem un apakšējo pie grīdas.</w:t>
      </w:r>
    </w:p>
    <w:p w:rsidR="00040EF8" w:rsidRPr="00040EF8" w:rsidRDefault="00040EF8" w:rsidP="00040EF8">
      <w:pPr>
        <w:numPr>
          <w:ilvl w:val="0"/>
          <w:numId w:val="31"/>
        </w:numPr>
        <w:suppressAutoHyphens w:val="0"/>
        <w:rPr>
          <w:lang w:val="lv-LV" w:eastAsia="lv-LV"/>
        </w:rPr>
      </w:pPr>
      <w:r w:rsidRPr="00040EF8">
        <w:rPr>
          <w:lang w:val="lv-LV" w:eastAsia="lv-LV"/>
        </w:rPr>
        <w:t>Nākamās sloksnes līmē sadurā cieši citu pie citas.</w:t>
      </w:r>
    </w:p>
    <w:p w:rsidR="00040EF8" w:rsidRPr="00040EF8" w:rsidRDefault="00040EF8" w:rsidP="00040EF8">
      <w:pPr>
        <w:numPr>
          <w:ilvl w:val="0"/>
          <w:numId w:val="31"/>
        </w:numPr>
        <w:suppressAutoHyphens w:val="0"/>
        <w:rPr>
          <w:lang w:val="lv-LV" w:eastAsia="lv-LV"/>
        </w:rPr>
      </w:pPr>
      <w:r w:rsidRPr="00040EF8">
        <w:rPr>
          <w:lang w:val="lv-LV" w:eastAsia="lv-LV"/>
        </w:rPr>
        <w:t>Ārējos un iekšējos stūros līmi klāj apmēram par 10 cm platākā kārtā.</w:t>
      </w:r>
    </w:p>
    <w:p w:rsidR="00040EF8" w:rsidRPr="00040EF8" w:rsidRDefault="00040EF8" w:rsidP="00040EF8">
      <w:pPr>
        <w:numPr>
          <w:ilvl w:val="0"/>
          <w:numId w:val="31"/>
        </w:numPr>
        <w:suppressAutoHyphens w:val="0"/>
        <w:rPr>
          <w:lang w:val="lv-LV" w:eastAsia="lv-LV"/>
        </w:rPr>
      </w:pPr>
      <w:r w:rsidRPr="00040EF8">
        <w:rPr>
          <w:lang w:val="lv-LV" w:eastAsia="lv-LV"/>
        </w:rPr>
        <w:t>Nākamo tapetes sloksni pielīmē ar 4 cm pārlaidumu pār iepriekšējo.</w:t>
      </w:r>
    </w:p>
    <w:p w:rsidR="00040EF8" w:rsidRPr="00040EF8" w:rsidRDefault="00040EF8" w:rsidP="00040EF8">
      <w:pPr>
        <w:numPr>
          <w:ilvl w:val="0"/>
          <w:numId w:val="31"/>
        </w:numPr>
        <w:suppressAutoHyphens w:val="0"/>
        <w:rPr>
          <w:lang w:val="lv-LV" w:eastAsia="lv-LV"/>
        </w:rPr>
      </w:pPr>
      <w:r w:rsidRPr="00040EF8">
        <w:rPr>
          <w:lang w:val="lv-LV" w:eastAsia="lv-LV"/>
        </w:rPr>
        <w:t>Tad abas sloksnes pārgriež ar slīdmēra nazi dubultās šuves griezumam, noņem nogrieztās strēmeles un vēlreiz kārtīgi nolīdzina savienojuma vietā.</w:t>
      </w:r>
    </w:p>
    <w:p w:rsidR="00040EF8" w:rsidRPr="00040EF8" w:rsidRDefault="00040EF8" w:rsidP="00040EF8">
      <w:pPr>
        <w:suppressAutoHyphens w:val="0"/>
        <w:rPr>
          <w:b/>
          <w:lang w:val="lv-LV" w:eastAsia="lv-LV"/>
        </w:rPr>
      </w:pPr>
      <w:r w:rsidRPr="00040EF8">
        <w:rPr>
          <w:b/>
          <w:lang w:val="lv-LV" w:eastAsia="lv-LV"/>
        </w:rPr>
        <w:t xml:space="preserve">                   </w:t>
      </w:r>
    </w:p>
    <w:p w:rsidR="00040EF8" w:rsidRPr="00040EF8" w:rsidRDefault="00040EF8" w:rsidP="00040EF8">
      <w:pPr>
        <w:suppressAutoHyphens w:val="0"/>
        <w:rPr>
          <w:b/>
          <w:lang w:val="lv-LV" w:eastAsia="lv-LV"/>
        </w:rPr>
      </w:pPr>
      <w:r>
        <w:rPr>
          <w:noProof/>
          <w:lang w:val="lv-LV" w:eastAsia="lv-LV"/>
        </w:rPr>
        <w:drawing>
          <wp:anchor distT="0" distB="0" distL="114300" distR="114300" simplePos="0" relativeHeight="251694080" behindDoc="0" locked="0" layoutInCell="1" allowOverlap="1">
            <wp:simplePos x="0" y="0"/>
            <wp:positionH relativeFrom="column">
              <wp:posOffset>845820</wp:posOffset>
            </wp:positionH>
            <wp:positionV relativeFrom="paragraph">
              <wp:posOffset>-4445</wp:posOffset>
            </wp:positionV>
            <wp:extent cx="2860040" cy="1828800"/>
            <wp:effectExtent l="0" t="0" r="0" b="0"/>
            <wp:wrapNone/>
            <wp:docPr id="16"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004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0EF8">
        <w:rPr>
          <w:b/>
          <w:lang w:val="lv-LV" w:eastAsia="lv-LV"/>
        </w:rPr>
        <w:t xml:space="preserve">                  </w:t>
      </w:r>
    </w:p>
    <w:p w:rsidR="00040EF8" w:rsidRPr="00040EF8" w:rsidRDefault="00040EF8" w:rsidP="00040EF8">
      <w:pPr>
        <w:suppressAutoHyphens w:val="0"/>
        <w:ind w:left="792"/>
        <w:rPr>
          <w:b/>
          <w:lang w:val="lv-LV" w:eastAsia="lv-LV"/>
        </w:rPr>
      </w:pPr>
    </w:p>
    <w:p w:rsidR="00040EF8" w:rsidRPr="00040EF8" w:rsidRDefault="00040EF8" w:rsidP="00040EF8">
      <w:pPr>
        <w:suppressAutoHyphens w:val="0"/>
        <w:rPr>
          <w:b/>
          <w:sz w:val="32"/>
          <w:szCs w:val="32"/>
          <w:lang w:val="lv-LV" w:eastAsia="lv-LV"/>
        </w:rPr>
      </w:pPr>
    </w:p>
    <w:p w:rsidR="00040EF8" w:rsidRPr="00040EF8" w:rsidRDefault="00040EF8" w:rsidP="00040EF8">
      <w:pPr>
        <w:suppressAutoHyphens w:val="0"/>
        <w:rPr>
          <w:sz w:val="32"/>
          <w:szCs w:val="32"/>
          <w:lang w:val="lv-LV" w:eastAsia="lv-LV"/>
        </w:rPr>
      </w:pPr>
    </w:p>
    <w:p w:rsidR="00040EF8" w:rsidRPr="00040EF8" w:rsidRDefault="00040EF8" w:rsidP="00040EF8">
      <w:pPr>
        <w:suppressAutoHyphens w:val="0"/>
        <w:rPr>
          <w:sz w:val="32"/>
          <w:szCs w:val="32"/>
          <w:lang w:val="lv-LV" w:eastAsia="lv-LV"/>
        </w:rPr>
      </w:pPr>
    </w:p>
    <w:p w:rsidR="00040EF8" w:rsidRPr="00040EF8" w:rsidRDefault="00040EF8" w:rsidP="00040EF8">
      <w:pPr>
        <w:suppressAutoHyphens w:val="0"/>
        <w:rPr>
          <w:sz w:val="32"/>
          <w:szCs w:val="32"/>
          <w:lang w:val="lv-LV" w:eastAsia="lv-LV"/>
        </w:rPr>
      </w:pPr>
    </w:p>
    <w:p w:rsidR="00040EF8" w:rsidRPr="00040EF8" w:rsidRDefault="00040EF8" w:rsidP="00040EF8">
      <w:pPr>
        <w:suppressAutoHyphens w:val="0"/>
        <w:rPr>
          <w:sz w:val="32"/>
          <w:szCs w:val="32"/>
          <w:lang w:val="lv-LV" w:eastAsia="lv-LV"/>
        </w:rPr>
      </w:pPr>
    </w:p>
    <w:p w:rsidR="00040EF8" w:rsidRPr="00040EF8" w:rsidRDefault="00040EF8" w:rsidP="00040EF8">
      <w:pPr>
        <w:suppressAutoHyphens w:val="0"/>
        <w:rPr>
          <w:sz w:val="32"/>
          <w:szCs w:val="32"/>
          <w:lang w:val="lv-LV" w:eastAsia="lv-LV"/>
        </w:rPr>
      </w:pPr>
    </w:p>
    <w:p w:rsidR="00040EF8" w:rsidRPr="00040EF8" w:rsidRDefault="00040EF8" w:rsidP="00040EF8">
      <w:pPr>
        <w:suppressAutoHyphens w:val="0"/>
        <w:rPr>
          <w:sz w:val="32"/>
          <w:szCs w:val="32"/>
          <w:lang w:val="lv-LV" w:eastAsia="lv-LV"/>
        </w:rPr>
      </w:pPr>
    </w:p>
    <w:p w:rsidR="00040EF8" w:rsidRPr="00040EF8" w:rsidRDefault="00040EF8" w:rsidP="00040EF8">
      <w:pPr>
        <w:suppressAutoHyphens w:val="0"/>
        <w:rPr>
          <w:lang w:val="lv-LV" w:eastAsia="lv-LV"/>
        </w:rPr>
      </w:pPr>
      <w:r w:rsidRPr="00040EF8">
        <w:rPr>
          <w:lang w:val="lv-LV" w:eastAsia="lv-LV"/>
        </w:rPr>
        <w:t xml:space="preserve">                                Izmantota literatūra:</w:t>
      </w:r>
    </w:p>
    <w:p w:rsidR="00040EF8" w:rsidRPr="00040EF8" w:rsidRDefault="00040EF8" w:rsidP="00040EF8">
      <w:pPr>
        <w:suppressAutoHyphens w:val="0"/>
        <w:rPr>
          <w:color w:val="000000"/>
          <w:sz w:val="32"/>
          <w:szCs w:val="32"/>
          <w:lang w:val="lv-LV" w:eastAsia="lv-LV"/>
        </w:rPr>
      </w:pPr>
      <w:r w:rsidRPr="00040EF8">
        <w:rPr>
          <w:rFonts w:ascii="Arial" w:hAnsi="Arial" w:cs="Arial"/>
          <w:color w:val="000000"/>
          <w:lang w:val="lv-LV" w:eastAsia="lv-LV"/>
        </w:rPr>
        <w:t xml:space="preserve">                            www.</w:t>
      </w:r>
      <w:r w:rsidRPr="00040EF8">
        <w:rPr>
          <w:rFonts w:ascii="Arial" w:hAnsi="Arial" w:cs="Arial"/>
          <w:b/>
          <w:bCs/>
          <w:color w:val="000000"/>
          <w:lang w:val="lv-LV" w:eastAsia="lv-LV"/>
        </w:rPr>
        <w:t>tapetes</w:t>
      </w:r>
      <w:r w:rsidRPr="00040EF8">
        <w:rPr>
          <w:rFonts w:ascii="Arial" w:hAnsi="Arial" w:cs="Arial"/>
          <w:color w:val="000000"/>
          <w:lang w:val="lv-LV" w:eastAsia="lv-LV"/>
        </w:rPr>
        <w:t>jums.lv/index.php?option</w:t>
      </w:r>
    </w:p>
    <w:p w:rsidR="00040EF8" w:rsidRDefault="00040EF8">
      <w:pPr>
        <w:rPr>
          <w:lang w:val="lv-LV"/>
        </w:rPr>
      </w:pPr>
    </w:p>
    <w:p w:rsidR="008A72AC" w:rsidRDefault="008A72AC">
      <w:pPr>
        <w:rPr>
          <w:lang w:val="lv-LV"/>
        </w:rPr>
      </w:pPr>
    </w:p>
    <w:p w:rsidR="008A72AC" w:rsidRDefault="008A72AC">
      <w:pPr>
        <w:rPr>
          <w:lang w:val="lv-LV"/>
        </w:rPr>
      </w:pPr>
    </w:p>
    <w:p w:rsidR="008A72AC" w:rsidRDefault="008A72AC">
      <w:pPr>
        <w:rPr>
          <w:lang w:val="lv-LV"/>
        </w:rPr>
      </w:pPr>
    </w:p>
    <w:p w:rsidR="008A72AC" w:rsidRDefault="008A72AC">
      <w:pPr>
        <w:rPr>
          <w:lang w:val="lv-LV"/>
        </w:rPr>
      </w:pPr>
    </w:p>
    <w:p w:rsidR="008A72AC" w:rsidRDefault="008A72AC">
      <w:pPr>
        <w:rPr>
          <w:lang w:val="lv-LV"/>
        </w:rPr>
      </w:pPr>
    </w:p>
    <w:p w:rsidR="008A72AC" w:rsidRDefault="008A72AC">
      <w:pPr>
        <w:rPr>
          <w:lang w:val="lv-LV"/>
        </w:rPr>
      </w:pPr>
    </w:p>
    <w:p w:rsidR="008A72AC" w:rsidRDefault="008A72AC">
      <w:pPr>
        <w:rPr>
          <w:lang w:val="lv-LV"/>
        </w:rPr>
      </w:pPr>
    </w:p>
    <w:p w:rsidR="008A72AC" w:rsidRDefault="008A72AC">
      <w:pPr>
        <w:rPr>
          <w:lang w:val="lv-LV"/>
        </w:rPr>
      </w:pPr>
    </w:p>
    <w:p w:rsidR="008A72AC" w:rsidRDefault="008A72AC">
      <w:pPr>
        <w:rPr>
          <w:lang w:val="lv-LV"/>
        </w:rPr>
      </w:pPr>
    </w:p>
    <w:p w:rsidR="008A72AC" w:rsidRPr="008A72AC" w:rsidRDefault="00C80B36" w:rsidP="008A72AC">
      <w:pPr>
        <w:suppressAutoHyphens w:val="0"/>
        <w:rPr>
          <w:b/>
          <w:sz w:val="28"/>
          <w:szCs w:val="28"/>
          <w:lang w:val="lv-LV" w:eastAsia="lv-LV"/>
        </w:rPr>
      </w:pPr>
      <w:r w:rsidRPr="00D20C89">
        <w:rPr>
          <w:color w:val="00B050"/>
          <w:lang w:val="lv-LV" w:eastAsia="lv-LV"/>
        </w:rPr>
        <w:lastRenderedPageBreak/>
        <w:t>Pielikums 6</w:t>
      </w:r>
      <w:r w:rsidRPr="00D20C89">
        <w:rPr>
          <w:b/>
          <w:color w:val="00B050"/>
          <w:sz w:val="28"/>
          <w:szCs w:val="28"/>
          <w:lang w:val="lv-LV" w:eastAsia="lv-LV"/>
        </w:rPr>
        <w:t xml:space="preserve">                     </w:t>
      </w:r>
      <w:r w:rsidR="008A72AC" w:rsidRPr="008A72AC">
        <w:rPr>
          <w:b/>
          <w:sz w:val="28"/>
          <w:szCs w:val="28"/>
          <w:lang w:val="lv-LV" w:eastAsia="lv-LV"/>
        </w:rPr>
        <w:t>FOTOTAPETES.</w:t>
      </w:r>
    </w:p>
    <w:p w:rsidR="008A72AC" w:rsidRPr="008A72AC" w:rsidRDefault="008A72AC" w:rsidP="008A72AC">
      <w:pPr>
        <w:suppressAutoHyphens w:val="0"/>
        <w:jc w:val="center"/>
        <w:rPr>
          <w:b/>
          <w:sz w:val="28"/>
          <w:szCs w:val="28"/>
          <w:lang w:val="lv-LV" w:eastAsia="lv-LV"/>
        </w:rPr>
      </w:pPr>
    </w:p>
    <w:p w:rsidR="008A72AC" w:rsidRPr="008A72AC" w:rsidRDefault="008A72AC" w:rsidP="008A72AC">
      <w:pPr>
        <w:suppressAutoHyphens w:val="0"/>
        <w:rPr>
          <w:b/>
          <w:sz w:val="28"/>
          <w:szCs w:val="28"/>
          <w:lang w:val="lv-LV" w:eastAsia="lv-LV"/>
        </w:rPr>
      </w:pPr>
      <w:r>
        <w:rPr>
          <w:noProof/>
          <w:lang w:val="lv-LV" w:eastAsia="lv-LV"/>
        </w:rPr>
        <w:drawing>
          <wp:inline distT="0" distB="0" distL="0" distR="0">
            <wp:extent cx="2295525" cy="1524000"/>
            <wp:effectExtent l="0" t="0" r="9525" b="0"/>
            <wp:docPr id="29" name="Attēl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95525" cy="1524000"/>
                    </a:xfrm>
                    <a:prstGeom prst="rect">
                      <a:avLst/>
                    </a:prstGeom>
                    <a:noFill/>
                    <a:ln>
                      <a:noFill/>
                    </a:ln>
                  </pic:spPr>
                </pic:pic>
              </a:graphicData>
            </a:graphic>
          </wp:inline>
        </w:drawing>
      </w:r>
      <w:r w:rsidRPr="008A72AC">
        <w:rPr>
          <w:lang w:val="en-GB" w:eastAsia="lv-LV"/>
        </w:rPr>
        <w:t xml:space="preserve">                    </w:t>
      </w:r>
      <w:r>
        <w:rPr>
          <w:rFonts w:ascii="Arial" w:hAnsi="Arial" w:cs="Arial"/>
          <w:noProof/>
          <w:sz w:val="20"/>
          <w:szCs w:val="20"/>
          <w:lang w:val="lv-LV" w:eastAsia="lv-LV"/>
        </w:rPr>
        <w:drawing>
          <wp:inline distT="0" distB="0" distL="0" distR="0">
            <wp:extent cx="1990725" cy="1485900"/>
            <wp:effectExtent l="0" t="0" r="9525" b="0"/>
            <wp:docPr id="21" name="Attēls 21" descr="Fototapetes-bil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Fototapetes-bilde-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90725" cy="1485900"/>
                    </a:xfrm>
                    <a:prstGeom prst="rect">
                      <a:avLst/>
                    </a:prstGeom>
                    <a:noFill/>
                    <a:ln>
                      <a:noFill/>
                    </a:ln>
                  </pic:spPr>
                </pic:pic>
              </a:graphicData>
            </a:graphic>
          </wp:inline>
        </w:drawing>
      </w:r>
    </w:p>
    <w:p w:rsidR="008A72AC" w:rsidRPr="008A72AC" w:rsidRDefault="008A72AC" w:rsidP="008A72AC">
      <w:pPr>
        <w:suppressAutoHyphens w:val="0"/>
        <w:rPr>
          <w:b/>
          <w:lang w:val="lv-LV" w:eastAsia="lv-LV"/>
        </w:rPr>
      </w:pPr>
      <w:r w:rsidRPr="008A72AC">
        <w:rPr>
          <w:b/>
          <w:lang w:val="lv-LV" w:eastAsia="lv-LV"/>
        </w:rPr>
        <w:t>Tapešu īpašības</w:t>
      </w:r>
    </w:p>
    <w:p w:rsidR="008A72AC" w:rsidRPr="008A72AC" w:rsidRDefault="008A72AC" w:rsidP="008A72AC">
      <w:pPr>
        <w:suppressAutoHyphens w:val="0"/>
        <w:rPr>
          <w:lang w:val="lv-LV" w:eastAsia="lv-LV"/>
        </w:rPr>
      </w:pPr>
      <w:r w:rsidRPr="008A72AC">
        <w:rPr>
          <w:lang w:val="lv-LV" w:eastAsia="lv-LV"/>
        </w:rPr>
        <w:t>Fototapetes ir kā akcents telpā, kas noteikti ir centrālais piesaistes punkts. Šāds risinājums nepieļauj telpā daudz mēbeļu, spilgtu krāsu akcentus citos priekšmetos.</w:t>
      </w:r>
    </w:p>
    <w:p w:rsidR="008A72AC" w:rsidRPr="008A72AC" w:rsidRDefault="008A72AC" w:rsidP="008A72AC">
      <w:pPr>
        <w:suppressAutoHyphens w:val="0"/>
        <w:rPr>
          <w:lang w:val="lv-LV" w:eastAsia="lv-LV"/>
        </w:rPr>
      </w:pPr>
      <w:r w:rsidRPr="008A72AC">
        <w:rPr>
          <w:lang w:val="lv-LV" w:eastAsia="lv-LV"/>
        </w:rPr>
        <w:t>Visveiksmīgāk fototapete iederas plašā telpā ar gaišām sienām, jo šādi iespējams panākt maksimāli reālistisku efektu.</w:t>
      </w:r>
    </w:p>
    <w:p w:rsidR="008A72AC" w:rsidRPr="008A72AC" w:rsidRDefault="008A72AC" w:rsidP="008A72AC">
      <w:pPr>
        <w:suppressAutoHyphens w:val="0"/>
        <w:rPr>
          <w:b/>
          <w:sz w:val="28"/>
          <w:szCs w:val="28"/>
          <w:lang w:val="lv-LV" w:eastAsia="lv-LV"/>
        </w:rPr>
      </w:pPr>
      <w:r w:rsidRPr="008A72AC">
        <w:rPr>
          <w:lang w:val="lv-LV" w:eastAsia="lv-LV"/>
        </w:rPr>
        <w:t>Mazu telpu var vizuāli paplašināt, izvēloties fotogrāfiju ar dabas panorāmu-ar plašu horizontu.</w:t>
      </w:r>
    </w:p>
    <w:p w:rsidR="008A72AC" w:rsidRPr="008A72AC" w:rsidRDefault="008A72AC" w:rsidP="008A72AC">
      <w:pPr>
        <w:suppressAutoHyphens w:val="0"/>
        <w:rPr>
          <w:lang w:val="lv-LV" w:eastAsia="lv-LV"/>
        </w:rPr>
      </w:pPr>
      <w:r w:rsidRPr="008A72AC">
        <w:rPr>
          <w:lang w:val="lv-LV" w:eastAsia="lv-LV"/>
        </w:rPr>
        <w:t>Fototapetes ir pietiekami lielu izmēru fotogrāfija, kas aizņem daļu sienas vai pat visu sienu. Parasti tie ir dabasskati, kas var tikt pieskaņoti telpas interjeram un organiski iekļautas tajā.</w:t>
      </w:r>
    </w:p>
    <w:p w:rsidR="008A72AC" w:rsidRPr="008A72AC" w:rsidRDefault="008A72AC" w:rsidP="008A72AC">
      <w:pPr>
        <w:suppressAutoHyphens w:val="0"/>
        <w:rPr>
          <w:lang w:val="lv-LV" w:eastAsia="lv-LV"/>
        </w:rPr>
      </w:pPr>
      <w:r w:rsidRPr="008A72AC">
        <w:rPr>
          <w:lang w:val="lv-LV" w:eastAsia="lv-LV"/>
        </w:rPr>
        <w:t>Parasti kopā ar fotogrāfijas ruļļiem papildus tiek piedāvāti arī tā saucamie fona ruļļi, kas dot iespēju it kā palielināt fotogrāfijas izmērus līdz vajadzīgajiem telpas izmēriem.</w:t>
      </w:r>
    </w:p>
    <w:p w:rsidR="008A72AC" w:rsidRPr="008A72AC" w:rsidRDefault="008A72AC" w:rsidP="008A72AC">
      <w:pPr>
        <w:suppressAutoHyphens w:val="0"/>
        <w:rPr>
          <w:b/>
          <w:lang w:val="lv-LV" w:eastAsia="lv-LV"/>
        </w:rPr>
      </w:pPr>
      <w:r w:rsidRPr="008A72AC">
        <w:rPr>
          <w:b/>
          <w:lang w:val="lv-LV" w:eastAsia="lv-LV"/>
        </w:rPr>
        <w:t>Virsmas sagatavošana tapešu pielīmēsanai</w:t>
      </w:r>
    </w:p>
    <w:p w:rsidR="008A72AC" w:rsidRPr="008A72AC" w:rsidRDefault="008A72AC" w:rsidP="008A72AC">
      <w:pPr>
        <w:suppressAutoHyphens w:val="0"/>
        <w:rPr>
          <w:lang w:val="lv-LV" w:eastAsia="lv-LV"/>
        </w:rPr>
      </w:pPr>
      <w:r w:rsidRPr="008A72AC">
        <w:rPr>
          <w:lang w:val="lv-LV" w:eastAsia="lv-LV"/>
        </w:rPr>
        <w:t>Ļoti liela uzmanība jāpievērš aplīmējamās virsmas sagatavošanai. Virsmai jābūt pietiekami stingrai, tīrai un pilnīgi gludai. Fototapetes ļoti plānas un jebkurš virsmas nelīdzenums, pat neliels smilšu graudiņš fotogrāfiskajā attēlā var ienest izkropļojums.Bet visumā virsmas sagatavošana ne ar ko neatšķiras no virsmas sagatavošanas aplīmēšanai ar parastajām tapetēm, tikai šīs darbs jāveic vēl rūpīgāk.</w:t>
      </w:r>
    </w:p>
    <w:p w:rsidR="008A72AC" w:rsidRPr="008A72AC" w:rsidRDefault="008A72AC" w:rsidP="008A72AC">
      <w:pPr>
        <w:suppressAutoHyphens w:val="0"/>
        <w:rPr>
          <w:b/>
          <w:lang w:val="lv-LV" w:eastAsia="lv-LV"/>
        </w:rPr>
      </w:pPr>
      <w:r w:rsidRPr="008A72AC">
        <w:rPr>
          <w:b/>
          <w:lang w:val="lv-LV" w:eastAsia="lv-LV"/>
        </w:rPr>
        <w:t>Pielīmēšanas tehnoloģija</w:t>
      </w:r>
    </w:p>
    <w:p w:rsidR="008A72AC" w:rsidRPr="008A72AC" w:rsidRDefault="008A72AC" w:rsidP="008A72AC">
      <w:pPr>
        <w:suppressAutoHyphens w:val="0"/>
        <w:rPr>
          <w:lang w:val="lv-LV" w:eastAsia="lv-LV"/>
        </w:rPr>
      </w:pPr>
      <w:r w:rsidRPr="008A72AC">
        <w:rPr>
          <w:lang w:val="lv-LV" w:eastAsia="lv-LV"/>
        </w:rPr>
        <w:t>Arī pati tapešu pielīmēšana praktiski ne ar ko neatšķiras no virsmas aplīmēšanas ar parastajām tapetēm.</w:t>
      </w:r>
    </w:p>
    <w:p w:rsidR="008A72AC" w:rsidRPr="008A72AC" w:rsidRDefault="008A72AC" w:rsidP="008A72AC">
      <w:pPr>
        <w:suppressAutoHyphens w:val="0"/>
        <w:rPr>
          <w:lang w:val="lv-LV" w:eastAsia="lv-LV"/>
        </w:rPr>
      </w:pPr>
      <w:r w:rsidRPr="008A72AC">
        <w:rPr>
          <w:lang w:val="lv-LV" w:eastAsia="lv-LV"/>
        </w:rPr>
        <w:t>Vispirms fototapetes jāizklāj uz grīdas. Tas dod iespēju noteikt fototapešu slēju pielīmēšanas secību, kā arī aizzīmēt vienas( ja ir nepāra skaits sleju) vai divu(ja ir pāra skaits sleju)centrālo sleju atrašanas vietu. Tāpēc vispirms uz sienas ieteicams atzīmēt fotogrāfiskā attēla centra atrašanas vietu.</w:t>
      </w:r>
    </w:p>
    <w:p w:rsidR="008A72AC" w:rsidRPr="008A72AC" w:rsidRDefault="008A72AC" w:rsidP="008A72AC">
      <w:pPr>
        <w:suppressAutoHyphens w:val="0"/>
        <w:rPr>
          <w:lang w:val="lv-LV" w:eastAsia="lv-LV"/>
        </w:rPr>
      </w:pPr>
      <w:r w:rsidRPr="008A72AC">
        <w:rPr>
          <w:lang w:val="lv-LV" w:eastAsia="lv-LV"/>
        </w:rPr>
        <w:t>Pēc tam, ja ir nepāra skaits sleju, atkāpjoties uz sāniem par slejas platuma pusi izdara otro atzīmi. Un caur to ar svērteņa palīdzību novelk vertikālu līniju, gar kuru pielīmē fototapešu centrālo sleju. Ja ir pāra skaits slēju, vertikālu līniju novelk caur fotogrāfiskā attēla centra atzīmi un pēc tās līmē divas centrālas slejas.</w:t>
      </w:r>
    </w:p>
    <w:p w:rsidR="008A72AC" w:rsidRPr="008A72AC" w:rsidRDefault="008A72AC" w:rsidP="008A72AC">
      <w:pPr>
        <w:suppressAutoHyphens w:val="0"/>
        <w:rPr>
          <w:lang w:val="lv-LV" w:eastAsia="lv-LV"/>
        </w:rPr>
      </w:pPr>
      <w:r w:rsidRPr="008A72AC">
        <w:rPr>
          <w:lang w:val="lv-LV" w:eastAsia="lv-LV"/>
        </w:rPr>
        <w:t>Fototapešu slejas jālīmē cieši cita pie citas, stingri ievērojot slēju vertikalitāti un tā, lai sleju salaiduma vietas nebūtu redzamās.</w:t>
      </w:r>
    </w:p>
    <w:p w:rsidR="008A72AC" w:rsidRPr="008A72AC" w:rsidRDefault="008A72AC" w:rsidP="008A72AC">
      <w:pPr>
        <w:suppressAutoHyphens w:val="0"/>
        <w:rPr>
          <w:lang w:val="lv-LV" w:eastAsia="lv-LV"/>
        </w:rPr>
      </w:pPr>
    </w:p>
    <w:p w:rsidR="008A72AC" w:rsidRPr="008A72AC" w:rsidRDefault="008A72AC" w:rsidP="008A72AC">
      <w:pPr>
        <w:suppressAutoHyphens w:val="0"/>
        <w:rPr>
          <w:color w:val="000000"/>
          <w:lang w:val="lv-LV" w:eastAsia="lv-LV"/>
        </w:rPr>
      </w:pPr>
      <w:r w:rsidRPr="008A72AC">
        <w:rPr>
          <w:color w:val="000000"/>
          <w:lang w:val="lv-LV" w:eastAsia="lv-LV"/>
        </w:rPr>
        <w:t>Izmantota literatūra:</w:t>
      </w:r>
    </w:p>
    <w:p w:rsidR="008A72AC" w:rsidRPr="008A72AC" w:rsidRDefault="008A72AC" w:rsidP="008A72AC">
      <w:pPr>
        <w:suppressAutoHyphens w:val="0"/>
        <w:rPr>
          <w:lang w:val="lv-LV" w:eastAsia="lv-LV"/>
        </w:rPr>
      </w:pPr>
      <w:r w:rsidRPr="008A72AC">
        <w:rPr>
          <w:rFonts w:ascii="Arial" w:hAnsi="Arial" w:cs="Arial"/>
          <w:color w:val="000000"/>
          <w:lang w:val="lv-LV" w:eastAsia="lv-LV"/>
        </w:rPr>
        <w:t>www.euroshop.lv/majai_un_darzam/</w:t>
      </w:r>
      <w:r w:rsidRPr="008A72AC">
        <w:rPr>
          <w:rFonts w:ascii="Arial" w:hAnsi="Arial" w:cs="Arial"/>
          <w:bCs/>
          <w:color w:val="000000"/>
          <w:lang w:val="lv-LV" w:eastAsia="lv-LV"/>
        </w:rPr>
        <w:t>fototapetes</w:t>
      </w:r>
      <w:r w:rsidRPr="008A72AC">
        <w:rPr>
          <w:rFonts w:ascii="Arial" w:hAnsi="Arial" w:cs="Arial"/>
          <w:color w:val="0E774A"/>
          <w:lang w:val="lv-LV" w:eastAsia="lv-LV"/>
        </w:rPr>
        <w:t>/</w:t>
      </w:r>
    </w:p>
    <w:p w:rsidR="008A72AC" w:rsidRPr="008A72AC" w:rsidRDefault="008A72AC" w:rsidP="008A72AC">
      <w:pPr>
        <w:suppressAutoHyphens w:val="0"/>
        <w:rPr>
          <w:color w:val="000000"/>
          <w:lang w:val="lv-LV" w:eastAsia="lv-LV"/>
        </w:rPr>
      </w:pPr>
      <w:r w:rsidRPr="008A72AC">
        <w:rPr>
          <w:rFonts w:ascii="Arial" w:hAnsi="Arial" w:cs="Arial"/>
          <w:color w:val="000000"/>
          <w:lang w:val="en-GB" w:eastAsia="lv-LV"/>
        </w:rPr>
        <w:t>www.dizainatelpa.lv/</w:t>
      </w:r>
      <w:r w:rsidRPr="008A72AC">
        <w:rPr>
          <w:rFonts w:ascii="Arial" w:hAnsi="Arial" w:cs="Arial"/>
          <w:bCs/>
          <w:color w:val="000000"/>
          <w:lang w:val="en-GB" w:eastAsia="lv-LV"/>
        </w:rPr>
        <w:t>fototapetes</w:t>
      </w:r>
    </w:p>
    <w:p w:rsidR="008A72AC" w:rsidRPr="00160BBA" w:rsidRDefault="008A72AC">
      <w:pPr>
        <w:rPr>
          <w:lang w:val="lv-LV"/>
        </w:rPr>
      </w:pPr>
    </w:p>
    <w:sectPr w:rsidR="008A72AC" w:rsidRPr="00160BBA" w:rsidSect="00587A63">
      <w:pgSz w:w="11906" w:h="16838"/>
      <w:pgMar w:top="1440" w:right="1133"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lwe Cn TL">
    <w:charset w:val="BA"/>
    <w:family w:val="roman"/>
    <w:pitch w:val="variable"/>
    <w:sig w:usb0="800002EF" w:usb1="00000048" w:usb2="00000000" w:usb3="00000000" w:csb0="00000097"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BA"/>
    <w:family w:val="swiss"/>
    <w:pitch w:val="variable"/>
    <w:sig w:usb0="A10006FF" w:usb1="4000205B" w:usb2="0000001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B8C3A04"/>
    <w:name w:val="WW8Num1"/>
    <w:lvl w:ilvl="0">
      <w:start w:val="1"/>
      <w:numFmt w:val="decimal"/>
      <w:lvlText w:val="%1."/>
      <w:lvlJc w:val="left"/>
      <w:pPr>
        <w:tabs>
          <w:tab w:val="num" w:pos="705"/>
        </w:tabs>
        <w:ind w:left="705" w:hanging="360"/>
      </w:pPr>
      <w:rPr>
        <w:rFonts w:hint="default"/>
      </w:rPr>
    </w:lvl>
    <w:lvl w:ilvl="1">
      <w:start w:val="1"/>
      <w:numFmt w:val="bullet"/>
      <w:lvlText w:val=""/>
      <w:lvlJc w:val="left"/>
      <w:pPr>
        <w:tabs>
          <w:tab w:val="num" w:pos="1425"/>
        </w:tabs>
        <w:ind w:left="1425" w:hanging="360"/>
      </w:pPr>
      <w:rPr>
        <w:rFonts w:ascii="Symbol" w:hAnsi="Symbol"/>
      </w:rPr>
    </w:lvl>
    <w:lvl w:ilvl="2">
      <w:start w:val="1"/>
      <w:numFmt w:val="lowerRoman"/>
      <w:lvlText w:val="%3."/>
      <w:lvlJc w:val="right"/>
      <w:pPr>
        <w:tabs>
          <w:tab w:val="num" w:pos="2145"/>
        </w:tabs>
        <w:ind w:left="2145" w:hanging="180"/>
      </w:pPr>
    </w:lvl>
    <w:lvl w:ilvl="3">
      <w:start w:val="1"/>
      <w:numFmt w:val="decimal"/>
      <w:lvlText w:val="%4."/>
      <w:lvlJc w:val="left"/>
      <w:pPr>
        <w:tabs>
          <w:tab w:val="num" w:pos="2865"/>
        </w:tabs>
        <w:ind w:left="2865" w:hanging="360"/>
      </w:pPr>
    </w:lvl>
    <w:lvl w:ilvl="4">
      <w:start w:val="1"/>
      <w:numFmt w:val="lowerLetter"/>
      <w:lvlText w:val="%5."/>
      <w:lvlJc w:val="left"/>
      <w:pPr>
        <w:tabs>
          <w:tab w:val="num" w:pos="3585"/>
        </w:tabs>
        <w:ind w:left="3585" w:hanging="360"/>
      </w:pPr>
    </w:lvl>
    <w:lvl w:ilvl="5">
      <w:start w:val="1"/>
      <w:numFmt w:val="lowerRoman"/>
      <w:lvlText w:val="%6."/>
      <w:lvlJc w:val="right"/>
      <w:pPr>
        <w:tabs>
          <w:tab w:val="num" w:pos="4305"/>
        </w:tabs>
        <w:ind w:left="4305" w:hanging="180"/>
      </w:pPr>
    </w:lvl>
    <w:lvl w:ilvl="6">
      <w:start w:val="1"/>
      <w:numFmt w:val="decimal"/>
      <w:lvlText w:val="%7."/>
      <w:lvlJc w:val="left"/>
      <w:pPr>
        <w:tabs>
          <w:tab w:val="num" w:pos="5025"/>
        </w:tabs>
        <w:ind w:left="5025" w:hanging="360"/>
      </w:pPr>
    </w:lvl>
    <w:lvl w:ilvl="7">
      <w:start w:val="1"/>
      <w:numFmt w:val="lowerLetter"/>
      <w:lvlText w:val="%8."/>
      <w:lvlJc w:val="left"/>
      <w:pPr>
        <w:tabs>
          <w:tab w:val="num" w:pos="5745"/>
        </w:tabs>
        <w:ind w:left="5745" w:hanging="360"/>
      </w:pPr>
    </w:lvl>
    <w:lvl w:ilvl="8">
      <w:start w:val="1"/>
      <w:numFmt w:val="lowerRoman"/>
      <w:lvlText w:val="%9."/>
      <w:lvlJc w:val="right"/>
      <w:pPr>
        <w:tabs>
          <w:tab w:val="num" w:pos="6465"/>
        </w:tabs>
        <w:ind w:left="6465" w:hanging="180"/>
      </w:pPr>
    </w:lvl>
  </w:abstractNum>
  <w:abstractNum w:abstractNumId="1">
    <w:nsid w:val="00000002"/>
    <w:multiLevelType w:val="multilevel"/>
    <w:tmpl w:val="4A5C1E76"/>
    <w:name w:val="WW8Num3"/>
    <w:lvl w:ilvl="0">
      <w:start w:val="1"/>
      <w:numFmt w:val="decimal"/>
      <w:lvlText w:val="%1."/>
      <w:lvlJc w:val="left"/>
      <w:pPr>
        <w:tabs>
          <w:tab w:val="num" w:pos="1070"/>
        </w:tabs>
        <w:ind w:left="1070" w:hanging="360"/>
      </w:pPr>
      <w:rPr>
        <w:rFonts w:hint="default"/>
      </w:rPr>
    </w:lvl>
    <w:lvl w:ilvl="1">
      <w:start w:val="1"/>
      <w:numFmt w:val="bullet"/>
      <w:lvlText w:val=""/>
      <w:lvlJc w:val="left"/>
      <w:pPr>
        <w:tabs>
          <w:tab w:val="num" w:pos="365"/>
        </w:tabs>
        <w:ind w:left="365" w:hanging="360"/>
      </w:pPr>
      <w:rPr>
        <w:rFonts w:ascii="Symbol" w:hAnsi="Symbol"/>
      </w:rPr>
    </w:lvl>
    <w:lvl w:ilvl="2">
      <w:start w:val="1"/>
      <w:numFmt w:val="lowerRoman"/>
      <w:lvlText w:val="%3."/>
      <w:lvlJc w:val="right"/>
      <w:pPr>
        <w:tabs>
          <w:tab w:val="num" w:pos="2510"/>
        </w:tabs>
        <w:ind w:left="2510" w:hanging="180"/>
      </w:pPr>
    </w:lvl>
    <w:lvl w:ilvl="3">
      <w:start w:val="1"/>
      <w:numFmt w:val="decimal"/>
      <w:lvlText w:val="%4."/>
      <w:lvlJc w:val="left"/>
      <w:pPr>
        <w:tabs>
          <w:tab w:val="num" w:pos="3230"/>
        </w:tabs>
        <w:ind w:left="3230" w:hanging="360"/>
      </w:pPr>
    </w:lvl>
    <w:lvl w:ilvl="4">
      <w:start w:val="1"/>
      <w:numFmt w:val="lowerLetter"/>
      <w:lvlText w:val="%5."/>
      <w:lvlJc w:val="left"/>
      <w:pPr>
        <w:tabs>
          <w:tab w:val="num" w:pos="3950"/>
        </w:tabs>
        <w:ind w:left="3950" w:hanging="360"/>
      </w:pPr>
    </w:lvl>
    <w:lvl w:ilvl="5">
      <w:start w:val="1"/>
      <w:numFmt w:val="lowerRoman"/>
      <w:lvlText w:val="%6."/>
      <w:lvlJc w:val="right"/>
      <w:pPr>
        <w:tabs>
          <w:tab w:val="num" w:pos="4670"/>
        </w:tabs>
        <w:ind w:left="4670" w:hanging="180"/>
      </w:pPr>
    </w:lvl>
    <w:lvl w:ilvl="6">
      <w:start w:val="1"/>
      <w:numFmt w:val="decimal"/>
      <w:lvlText w:val="%7."/>
      <w:lvlJc w:val="left"/>
      <w:pPr>
        <w:tabs>
          <w:tab w:val="num" w:pos="5390"/>
        </w:tabs>
        <w:ind w:left="5390" w:hanging="360"/>
      </w:pPr>
    </w:lvl>
    <w:lvl w:ilvl="7">
      <w:start w:val="1"/>
      <w:numFmt w:val="lowerLetter"/>
      <w:lvlText w:val="%8."/>
      <w:lvlJc w:val="left"/>
      <w:pPr>
        <w:tabs>
          <w:tab w:val="num" w:pos="6110"/>
        </w:tabs>
        <w:ind w:left="6110" w:hanging="360"/>
      </w:pPr>
    </w:lvl>
    <w:lvl w:ilvl="8">
      <w:start w:val="1"/>
      <w:numFmt w:val="lowerRoman"/>
      <w:lvlText w:val="%9."/>
      <w:lvlJc w:val="right"/>
      <w:pPr>
        <w:tabs>
          <w:tab w:val="num" w:pos="6830"/>
        </w:tabs>
        <w:ind w:left="6830" w:hanging="180"/>
      </w:pPr>
    </w:lvl>
  </w:abstractNum>
  <w:abstractNum w:abstractNumId="2">
    <w:nsid w:val="00000003"/>
    <w:multiLevelType w:val="singleLevel"/>
    <w:tmpl w:val="0426000F"/>
    <w:lvl w:ilvl="0">
      <w:start w:val="1"/>
      <w:numFmt w:val="decimal"/>
      <w:lvlText w:val="%1."/>
      <w:lvlJc w:val="left"/>
      <w:pPr>
        <w:ind w:left="644" w:hanging="360"/>
      </w:pPr>
      <w:rPr>
        <w:rFonts w:hint="default"/>
      </w:rPr>
    </w:lvl>
  </w:abstractNum>
  <w:abstractNum w:abstractNumId="3">
    <w:nsid w:val="00000004"/>
    <w:multiLevelType w:val="singleLevel"/>
    <w:tmpl w:val="00000004"/>
    <w:name w:val="WW8Num5"/>
    <w:lvl w:ilvl="0">
      <w:start w:val="1"/>
      <w:numFmt w:val="bullet"/>
      <w:lvlText w:val=""/>
      <w:lvlJc w:val="left"/>
      <w:pPr>
        <w:tabs>
          <w:tab w:val="num" w:pos="1785"/>
        </w:tabs>
        <w:ind w:left="1785" w:hanging="360"/>
      </w:pPr>
      <w:rPr>
        <w:rFonts w:ascii="Symbol" w:hAnsi="Symbol"/>
      </w:rPr>
    </w:lvl>
  </w:abstractNum>
  <w:abstractNum w:abstractNumId="4">
    <w:nsid w:val="00000005"/>
    <w:multiLevelType w:val="multilevel"/>
    <w:tmpl w:val="E0CA2EEA"/>
    <w:name w:val="WW8Num6"/>
    <w:lvl w:ilvl="0">
      <w:start w:val="1"/>
      <w:numFmt w:val="decimal"/>
      <w:lvlText w:val="%1)"/>
      <w:lvlJc w:val="left"/>
      <w:pPr>
        <w:tabs>
          <w:tab w:val="num" w:pos="928"/>
        </w:tabs>
        <w:ind w:left="928" w:hanging="360"/>
      </w:pPr>
      <w:rPr>
        <w:rFonts w:ascii="Times New Roman" w:eastAsia="Times New Roman" w:hAnsi="Times New Roman" w:cs="Times New Roman"/>
      </w:rPr>
    </w:lvl>
    <w:lvl w:ilvl="1">
      <w:start w:val="1"/>
      <w:numFmt w:val="bullet"/>
      <w:lvlText w:val=""/>
      <w:lvlJc w:val="left"/>
      <w:pPr>
        <w:tabs>
          <w:tab w:val="num" w:pos="1500"/>
        </w:tabs>
        <w:ind w:left="1500" w:hanging="360"/>
      </w:pPr>
      <w:rPr>
        <w:rFonts w:ascii="Symbol" w:hAnsi="Symbol"/>
      </w:rPr>
    </w:lvl>
    <w:lvl w:ilvl="2">
      <w:start w:val="1"/>
      <w:numFmt w:val="lowerRoman"/>
      <w:lvlText w:val="%3."/>
      <w:lvlJc w:val="right"/>
      <w:pPr>
        <w:tabs>
          <w:tab w:val="num" w:pos="2368"/>
        </w:tabs>
        <w:ind w:left="2368" w:hanging="180"/>
      </w:pPr>
    </w:lvl>
    <w:lvl w:ilvl="3">
      <w:start w:val="1"/>
      <w:numFmt w:val="decimal"/>
      <w:lvlText w:val="%4."/>
      <w:lvlJc w:val="left"/>
      <w:pPr>
        <w:tabs>
          <w:tab w:val="num" w:pos="3088"/>
        </w:tabs>
        <w:ind w:left="3088" w:hanging="360"/>
      </w:pPr>
    </w:lvl>
    <w:lvl w:ilvl="4">
      <w:start w:val="1"/>
      <w:numFmt w:val="lowerLetter"/>
      <w:lvlText w:val="%5."/>
      <w:lvlJc w:val="left"/>
      <w:pPr>
        <w:tabs>
          <w:tab w:val="num" w:pos="3808"/>
        </w:tabs>
        <w:ind w:left="3808" w:hanging="360"/>
      </w:pPr>
    </w:lvl>
    <w:lvl w:ilvl="5">
      <w:start w:val="1"/>
      <w:numFmt w:val="lowerRoman"/>
      <w:lvlText w:val="%6."/>
      <w:lvlJc w:val="right"/>
      <w:pPr>
        <w:tabs>
          <w:tab w:val="num" w:pos="4528"/>
        </w:tabs>
        <w:ind w:left="4528" w:hanging="180"/>
      </w:pPr>
    </w:lvl>
    <w:lvl w:ilvl="6">
      <w:start w:val="1"/>
      <w:numFmt w:val="decimal"/>
      <w:lvlText w:val="%7."/>
      <w:lvlJc w:val="left"/>
      <w:pPr>
        <w:tabs>
          <w:tab w:val="num" w:pos="5248"/>
        </w:tabs>
        <w:ind w:left="5248" w:hanging="360"/>
      </w:pPr>
    </w:lvl>
    <w:lvl w:ilvl="7">
      <w:start w:val="1"/>
      <w:numFmt w:val="lowerLetter"/>
      <w:lvlText w:val="%8."/>
      <w:lvlJc w:val="left"/>
      <w:pPr>
        <w:tabs>
          <w:tab w:val="num" w:pos="5968"/>
        </w:tabs>
        <w:ind w:left="5968" w:hanging="360"/>
      </w:pPr>
    </w:lvl>
    <w:lvl w:ilvl="8">
      <w:start w:val="1"/>
      <w:numFmt w:val="lowerRoman"/>
      <w:lvlText w:val="%9."/>
      <w:lvlJc w:val="right"/>
      <w:pPr>
        <w:tabs>
          <w:tab w:val="num" w:pos="6688"/>
        </w:tabs>
        <w:ind w:left="6688" w:hanging="180"/>
      </w:pPr>
    </w:lvl>
  </w:abstractNum>
  <w:abstractNum w:abstractNumId="5">
    <w:nsid w:val="00000006"/>
    <w:multiLevelType w:val="multilevel"/>
    <w:tmpl w:val="0000000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7"/>
    <w:multiLevelType w:val="multilevel"/>
    <w:tmpl w:val="0000000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8"/>
    <w:multiLevelType w:val="multilevel"/>
    <w:tmpl w:val="0000000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9"/>
    <w:multiLevelType w:val="multilevel"/>
    <w:tmpl w:val="0000000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0A"/>
    <w:multiLevelType w:val="multilevel"/>
    <w:tmpl w:val="0000000A"/>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0B"/>
    <w:multiLevelType w:val="multilevel"/>
    <w:tmpl w:val="0000000B"/>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5873E4A"/>
    <w:multiLevelType w:val="hybridMultilevel"/>
    <w:tmpl w:val="C0365BFC"/>
    <w:lvl w:ilvl="0" w:tplc="0426000F">
      <w:start w:val="1"/>
      <w:numFmt w:val="decimal"/>
      <w:lvlText w:val="%1."/>
      <w:lvlJc w:val="lef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nsid w:val="11372256"/>
    <w:multiLevelType w:val="hybridMultilevel"/>
    <w:tmpl w:val="2F10DE84"/>
    <w:lvl w:ilvl="0" w:tplc="904C3E0E">
      <w:start w:val="1"/>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nsid w:val="13F97776"/>
    <w:multiLevelType w:val="hybridMultilevel"/>
    <w:tmpl w:val="EEC0C37E"/>
    <w:lvl w:ilvl="0" w:tplc="21E47AB4">
      <w:start w:val="1"/>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nsid w:val="17695132"/>
    <w:multiLevelType w:val="hybridMultilevel"/>
    <w:tmpl w:val="E6ECAB0E"/>
    <w:lvl w:ilvl="0" w:tplc="3E42C112">
      <w:start w:val="1"/>
      <w:numFmt w:val="decimal"/>
      <w:lvlText w:val="%1."/>
      <w:lvlJc w:val="center"/>
      <w:pPr>
        <w:tabs>
          <w:tab w:val="num" w:pos="0"/>
        </w:tabs>
        <w:ind w:left="0" w:firstLine="288"/>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5">
    <w:nsid w:val="214760D2"/>
    <w:multiLevelType w:val="hybridMultilevel"/>
    <w:tmpl w:val="246ED5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nsid w:val="29974EA5"/>
    <w:multiLevelType w:val="hybridMultilevel"/>
    <w:tmpl w:val="459CED18"/>
    <w:lvl w:ilvl="0" w:tplc="7CCAE874">
      <w:start w:val="1"/>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nsid w:val="2C6D08EF"/>
    <w:multiLevelType w:val="hybridMultilevel"/>
    <w:tmpl w:val="003AF94C"/>
    <w:lvl w:ilvl="0" w:tplc="0426000F">
      <w:start w:val="2"/>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nsid w:val="2FE94CB7"/>
    <w:multiLevelType w:val="hybridMultilevel"/>
    <w:tmpl w:val="A27E6322"/>
    <w:lvl w:ilvl="0" w:tplc="04260009">
      <w:start w:val="1"/>
      <w:numFmt w:val="bullet"/>
      <w:lvlText w:val=""/>
      <w:lvlJc w:val="left"/>
      <w:pPr>
        <w:ind w:left="1428" w:hanging="360"/>
      </w:pPr>
      <w:rPr>
        <w:rFonts w:ascii="Wingdings" w:hAnsi="Wingdings" w:hint="default"/>
      </w:rPr>
    </w:lvl>
    <w:lvl w:ilvl="1" w:tplc="04260003" w:tentative="1">
      <w:start w:val="1"/>
      <w:numFmt w:val="bullet"/>
      <w:lvlText w:val="o"/>
      <w:lvlJc w:val="left"/>
      <w:pPr>
        <w:ind w:left="2148" w:hanging="360"/>
      </w:pPr>
      <w:rPr>
        <w:rFonts w:ascii="Courier New" w:hAnsi="Courier New" w:cs="Courier New" w:hint="default"/>
      </w:rPr>
    </w:lvl>
    <w:lvl w:ilvl="2" w:tplc="04260005" w:tentative="1">
      <w:start w:val="1"/>
      <w:numFmt w:val="bullet"/>
      <w:lvlText w:val=""/>
      <w:lvlJc w:val="left"/>
      <w:pPr>
        <w:ind w:left="2868" w:hanging="360"/>
      </w:pPr>
      <w:rPr>
        <w:rFonts w:ascii="Wingdings" w:hAnsi="Wingdings" w:hint="default"/>
      </w:rPr>
    </w:lvl>
    <w:lvl w:ilvl="3" w:tplc="04260001" w:tentative="1">
      <w:start w:val="1"/>
      <w:numFmt w:val="bullet"/>
      <w:lvlText w:val=""/>
      <w:lvlJc w:val="left"/>
      <w:pPr>
        <w:ind w:left="3588" w:hanging="360"/>
      </w:pPr>
      <w:rPr>
        <w:rFonts w:ascii="Symbol" w:hAnsi="Symbol" w:hint="default"/>
      </w:rPr>
    </w:lvl>
    <w:lvl w:ilvl="4" w:tplc="04260003" w:tentative="1">
      <w:start w:val="1"/>
      <w:numFmt w:val="bullet"/>
      <w:lvlText w:val="o"/>
      <w:lvlJc w:val="left"/>
      <w:pPr>
        <w:ind w:left="4308" w:hanging="360"/>
      </w:pPr>
      <w:rPr>
        <w:rFonts w:ascii="Courier New" w:hAnsi="Courier New" w:cs="Courier New" w:hint="default"/>
      </w:rPr>
    </w:lvl>
    <w:lvl w:ilvl="5" w:tplc="04260005" w:tentative="1">
      <w:start w:val="1"/>
      <w:numFmt w:val="bullet"/>
      <w:lvlText w:val=""/>
      <w:lvlJc w:val="left"/>
      <w:pPr>
        <w:ind w:left="5028" w:hanging="360"/>
      </w:pPr>
      <w:rPr>
        <w:rFonts w:ascii="Wingdings" w:hAnsi="Wingdings" w:hint="default"/>
      </w:rPr>
    </w:lvl>
    <w:lvl w:ilvl="6" w:tplc="04260001" w:tentative="1">
      <w:start w:val="1"/>
      <w:numFmt w:val="bullet"/>
      <w:lvlText w:val=""/>
      <w:lvlJc w:val="left"/>
      <w:pPr>
        <w:ind w:left="5748" w:hanging="360"/>
      </w:pPr>
      <w:rPr>
        <w:rFonts w:ascii="Symbol" w:hAnsi="Symbol" w:hint="default"/>
      </w:rPr>
    </w:lvl>
    <w:lvl w:ilvl="7" w:tplc="04260003" w:tentative="1">
      <w:start w:val="1"/>
      <w:numFmt w:val="bullet"/>
      <w:lvlText w:val="o"/>
      <w:lvlJc w:val="left"/>
      <w:pPr>
        <w:ind w:left="6468" w:hanging="360"/>
      </w:pPr>
      <w:rPr>
        <w:rFonts w:ascii="Courier New" w:hAnsi="Courier New" w:cs="Courier New" w:hint="default"/>
      </w:rPr>
    </w:lvl>
    <w:lvl w:ilvl="8" w:tplc="04260005" w:tentative="1">
      <w:start w:val="1"/>
      <w:numFmt w:val="bullet"/>
      <w:lvlText w:val=""/>
      <w:lvlJc w:val="left"/>
      <w:pPr>
        <w:ind w:left="7188" w:hanging="360"/>
      </w:pPr>
      <w:rPr>
        <w:rFonts w:ascii="Wingdings" w:hAnsi="Wingdings" w:hint="default"/>
      </w:rPr>
    </w:lvl>
  </w:abstractNum>
  <w:abstractNum w:abstractNumId="19">
    <w:nsid w:val="33DF2A9B"/>
    <w:multiLevelType w:val="hybridMultilevel"/>
    <w:tmpl w:val="9136565C"/>
    <w:lvl w:ilvl="0" w:tplc="0426000F">
      <w:start w:val="1"/>
      <w:numFmt w:val="decimal"/>
      <w:lvlText w:val="%1."/>
      <w:lvlJc w:val="left"/>
      <w:pPr>
        <w:ind w:left="502" w:hanging="360"/>
      </w:pPr>
    </w:lvl>
    <w:lvl w:ilvl="1" w:tplc="04260019" w:tentative="1">
      <w:start w:val="1"/>
      <w:numFmt w:val="lowerLetter"/>
      <w:lvlText w:val="%2."/>
      <w:lvlJc w:val="left"/>
      <w:pPr>
        <w:ind w:left="1222" w:hanging="360"/>
      </w:pPr>
    </w:lvl>
    <w:lvl w:ilvl="2" w:tplc="0426001B" w:tentative="1">
      <w:start w:val="1"/>
      <w:numFmt w:val="lowerRoman"/>
      <w:lvlText w:val="%3."/>
      <w:lvlJc w:val="right"/>
      <w:pPr>
        <w:ind w:left="1942" w:hanging="180"/>
      </w:pPr>
    </w:lvl>
    <w:lvl w:ilvl="3" w:tplc="0426000F" w:tentative="1">
      <w:start w:val="1"/>
      <w:numFmt w:val="decimal"/>
      <w:lvlText w:val="%4."/>
      <w:lvlJc w:val="left"/>
      <w:pPr>
        <w:ind w:left="2662" w:hanging="360"/>
      </w:pPr>
    </w:lvl>
    <w:lvl w:ilvl="4" w:tplc="04260019" w:tentative="1">
      <w:start w:val="1"/>
      <w:numFmt w:val="lowerLetter"/>
      <w:lvlText w:val="%5."/>
      <w:lvlJc w:val="left"/>
      <w:pPr>
        <w:ind w:left="3382" w:hanging="360"/>
      </w:pPr>
    </w:lvl>
    <w:lvl w:ilvl="5" w:tplc="0426001B" w:tentative="1">
      <w:start w:val="1"/>
      <w:numFmt w:val="lowerRoman"/>
      <w:lvlText w:val="%6."/>
      <w:lvlJc w:val="right"/>
      <w:pPr>
        <w:ind w:left="4102" w:hanging="180"/>
      </w:pPr>
    </w:lvl>
    <w:lvl w:ilvl="6" w:tplc="0426000F" w:tentative="1">
      <w:start w:val="1"/>
      <w:numFmt w:val="decimal"/>
      <w:lvlText w:val="%7."/>
      <w:lvlJc w:val="left"/>
      <w:pPr>
        <w:ind w:left="4822" w:hanging="360"/>
      </w:pPr>
    </w:lvl>
    <w:lvl w:ilvl="7" w:tplc="04260019" w:tentative="1">
      <w:start w:val="1"/>
      <w:numFmt w:val="lowerLetter"/>
      <w:lvlText w:val="%8."/>
      <w:lvlJc w:val="left"/>
      <w:pPr>
        <w:ind w:left="5542" w:hanging="360"/>
      </w:pPr>
    </w:lvl>
    <w:lvl w:ilvl="8" w:tplc="0426001B" w:tentative="1">
      <w:start w:val="1"/>
      <w:numFmt w:val="lowerRoman"/>
      <w:lvlText w:val="%9."/>
      <w:lvlJc w:val="right"/>
      <w:pPr>
        <w:ind w:left="6262" w:hanging="180"/>
      </w:pPr>
    </w:lvl>
  </w:abstractNum>
  <w:abstractNum w:abstractNumId="20">
    <w:nsid w:val="33EA5079"/>
    <w:multiLevelType w:val="hybridMultilevel"/>
    <w:tmpl w:val="F54606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6192431"/>
    <w:multiLevelType w:val="hybridMultilevel"/>
    <w:tmpl w:val="62A859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405D653D"/>
    <w:multiLevelType w:val="hybridMultilevel"/>
    <w:tmpl w:val="82E292BC"/>
    <w:lvl w:ilvl="0" w:tplc="0426000F">
      <w:start w:val="1"/>
      <w:numFmt w:val="decimal"/>
      <w:lvlText w:val="%1."/>
      <w:lvlJc w:val="left"/>
      <w:pPr>
        <w:ind w:left="502" w:hanging="360"/>
      </w:pPr>
      <w:rPr>
        <w:rFonts w:hint="default"/>
      </w:rPr>
    </w:lvl>
    <w:lvl w:ilvl="1" w:tplc="04260003" w:tentative="1">
      <w:start w:val="1"/>
      <w:numFmt w:val="bullet"/>
      <w:lvlText w:val="o"/>
      <w:lvlJc w:val="left"/>
      <w:pPr>
        <w:ind w:left="1222" w:hanging="360"/>
      </w:pPr>
      <w:rPr>
        <w:rFonts w:ascii="Courier New" w:hAnsi="Courier New" w:cs="Courier New" w:hint="default"/>
      </w:rPr>
    </w:lvl>
    <w:lvl w:ilvl="2" w:tplc="04260005" w:tentative="1">
      <w:start w:val="1"/>
      <w:numFmt w:val="bullet"/>
      <w:lvlText w:val=""/>
      <w:lvlJc w:val="left"/>
      <w:pPr>
        <w:ind w:left="1942" w:hanging="360"/>
      </w:pPr>
      <w:rPr>
        <w:rFonts w:ascii="Wingdings" w:hAnsi="Wingdings" w:hint="default"/>
      </w:rPr>
    </w:lvl>
    <w:lvl w:ilvl="3" w:tplc="04260001" w:tentative="1">
      <w:start w:val="1"/>
      <w:numFmt w:val="bullet"/>
      <w:lvlText w:val=""/>
      <w:lvlJc w:val="left"/>
      <w:pPr>
        <w:ind w:left="2662" w:hanging="360"/>
      </w:pPr>
      <w:rPr>
        <w:rFonts w:ascii="Symbol" w:hAnsi="Symbol" w:hint="default"/>
      </w:rPr>
    </w:lvl>
    <w:lvl w:ilvl="4" w:tplc="04260003" w:tentative="1">
      <w:start w:val="1"/>
      <w:numFmt w:val="bullet"/>
      <w:lvlText w:val="o"/>
      <w:lvlJc w:val="left"/>
      <w:pPr>
        <w:ind w:left="3382" w:hanging="360"/>
      </w:pPr>
      <w:rPr>
        <w:rFonts w:ascii="Courier New" w:hAnsi="Courier New" w:cs="Courier New" w:hint="default"/>
      </w:rPr>
    </w:lvl>
    <w:lvl w:ilvl="5" w:tplc="04260005" w:tentative="1">
      <w:start w:val="1"/>
      <w:numFmt w:val="bullet"/>
      <w:lvlText w:val=""/>
      <w:lvlJc w:val="left"/>
      <w:pPr>
        <w:ind w:left="4102" w:hanging="360"/>
      </w:pPr>
      <w:rPr>
        <w:rFonts w:ascii="Wingdings" w:hAnsi="Wingdings" w:hint="default"/>
      </w:rPr>
    </w:lvl>
    <w:lvl w:ilvl="6" w:tplc="04260001" w:tentative="1">
      <w:start w:val="1"/>
      <w:numFmt w:val="bullet"/>
      <w:lvlText w:val=""/>
      <w:lvlJc w:val="left"/>
      <w:pPr>
        <w:ind w:left="4822" w:hanging="360"/>
      </w:pPr>
      <w:rPr>
        <w:rFonts w:ascii="Symbol" w:hAnsi="Symbol" w:hint="default"/>
      </w:rPr>
    </w:lvl>
    <w:lvl w:ilvl="7" w:tplc="04260003" w:tentative="1">
      <w:start w:val="1"/>
      <w:numFmt w:val="bullet"/>
      <w:lvlText w:val="o"/>
      <w:lvlJc w:val="left"/>
      <w:pPr>
        <w:ind w:left="5542" w:hanging="360"/>
      </w:pPr>
      <w:rPr>
        <w:rFonts w:ascii="Courier New" w:hAnsi="Courier New" w:cs="Courier New" w:hint="default"/>
      </w:rPr>
    </w:lvl>
    <w:lvl w:ilvl="8" w:tplc="04260005" w:tentative="1">
      <w:start w:val="1"/>
      <w:numFmt w:val="bullet"/>
      <w:lvlText w:val=""/>
      <w:lvlJc w:val="left"/>
      <w:pPr>
        <w:ind w:left="6262" w:hanging="360"/>
      </w:pPr>
      <w:rPr>
        <w:rFonts w:ascii="Wingdings" w:hAnsi="Wingdings" w:hint="default"/>
      </w:rPr>
    </w:lvl>
  </w:abstractNum>
  <w:abstractNum w:abstractNumId="23">
    <w:nsid w:val="45895D7C"/>
    <w:multiLevelType w:val="hybridMultilevel"/>
    <w:tmpl w:val="4258B3FA"/>
    <w:lvl w:ilvl="0" w:tplc="3E42C112">
      <w:start w:val="1"/>
      <w:numFmt w:val="decimal"/>
      <w:lvlText w:val="%1."/>
      <w:lvlJc w:val="center"/>
      <w:pPr>
        <w:tabs>
          <w:tab w:val="num" w:pos="792"/>
        </w:tabs>
        <w:ind w:left="792" w:firstLine="288"/>
      </w:pPr>
      <w:rPr>
        <w:rFonts w:hint="default"/>
      </w:rPr>
    </w:lvl>
    <w:lvl w:ilvl="1" w:tplc="04260019" w:tentative="1">
      <w:start w:val="1"/>
      <w:numFmt w:val="lowerLetter"/>
      <w:lvlText w:val="%2."/>
      <w:lvlJc w:val="left"/>
      <w:pPr>
        <w:tabs>
          <w:tab w:val="num" w:pos="2232"/>
        </w:tabs>
        <w:ind w:left="2232" w:hanging="360"/>
      </w:pPr>
    </w:lvl>
    <w:lvl w:ilvl="2" w:tplc="0426001B" w:tentative="1">
      <w:start w:val="1"/>
      <w:numFmt w:val="lowerRoman"/>
      <w:lvlText w:val="%3."/>
      <w:lvlJc w:val="right"/>
      <w:pPr>
        <w:tabs>
          <w:tab w:val="num" w:pos="2952"/>
        </w:tabs>
        <w:ind w:left="2952" w:hanging="180"/>
      </w:pPr>
    </w:lvl>
    <w:lvl w:ilvl="3" w:tplc="0426000F" w:tentative="1">
      <w:start w:val="1"/>
      <w:numFmt w:val="decimal"/>
      <w:lvlText w:val="%4."/>
      <w:lvlJc w:val="left"/>
      <w:pPr>
        <w:tabs>
          <w:tab w:val="num" w:pos="3672"/>
        </w:tabs>
        <w:ind w:left="3672" w:hanging="360"/>
      </w:pPr>
    </w:lvl>
    <w:lvl w:ilvl="4" w:tplc="04260019" w:tentative="1">
      <w:start w:val="1"/>
      <w:numFmt w:val="lowerLetter"/>
      <w:lvlText w:val="%5."/>
      <w:lvlJc w:val="left"/>
      <w:pPr>
        <w:tabs>
          <w:tab w:val="num" w:pos="4392"/>
        </w:tabs>
        <w:ind w:left="4392" w:hanging="360"/>
      </w:pPr>
    </w:lvl>
    <w:lvl w:ilvl="5" w:tplc="0426001B" w:tentative="1">
      <w:start w:val="1"/>
      <w:numFmt w:val="lowerRoman"/>
      <w:lvlText w:val="%6."/>
      <w:lvlJc w:val="right"/>
      <w:pPr>
        <w:tabs>
          <w:tab w:val="num" w:pos="5112"/>
        </w:tabs>
        <w:ind w:left="5112" w:hanging="180"/>
      </w:pPr>
    </w:lvl>
    <w:lvl w:ilvl="6" w:tplc="0426000F" w:tentative="1">
      <w:start w:val="1"/>
      <w:numFmt w:val="decimal"/>
      <w:lvlText w:val="%7."/>
      <w:lvlJc w:val="left"/>
      <w:pPr>
        <w:tabs>
          <w:tab w:val="num" w:pos="5832"/>
        </w:tabs>
        <w:ind w:left="5832" w:hanging="360"/>
      </w:pPr>
    </w:lvl>
    <w:lvl w:ilvl="7" w:tplc="04260019" w:tentative="1">
      <w:start w:val="1"/>
      <w:numFmt w:val="lowerLetter"/>
      <w:lvlText w:val="%8."/>
      <w:lvlJc w:val="left"/>
      <w:pPr>
        <w:tabs>
          <w:tab w:val="num" w:pos="6552"/>
        </w:tabs>
        <w:ind w:left="6552" w:hanging="360"/>
      </w:pPr>
    </w:lvl>
    <w:lvl w:ilvl="8" w:tplc="0426001B" w:tentative="1">
      <w:start w:val="1"/>
      <w:numFmt w:val="lowerRoman"/>
      <w:lvlText w:val="%9."/>
      <w:lvlJc w:val="right"/>
      <w:pPr>
        <w:tabs>
          <w:tab w:val="num" w:pos="7272"/>
        </w:tabs>
        <w:ind w:left="7272" w:hanging="180"/>
      </w:pPr>
    </w:lvl>
  </w:abstractNum>
  <w:abstractNum w:abstractNumId="24">
    <w:nsid w:val="5BBC04D5"/>
    <w:multiLevelType w:val="multilevel"/>
    <w:tmpl w:val="1494C79A"/>
    <w:lvl w:ilvl="0">
      <w:start w:val="1"/>
      <w:numFmt w:val="decimal"/>
      <w:lvlText w:val="%1."/>
      <w:lvlJc w:val="left"/>
      <w:pPr>
        <w:tabs>
          <w:tab w:val="num" w:pos="360"/>
        </w:tabs>
        <w:ind w:left="36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F3A6C42"/>
    <w:multiLevelType w:val="hybridMultilevel"/>
    <w:tmpl w:val="CF42B90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nsid w:val="65F52CBE"/>
    <w:multiLevelType w:val="multilevel"/>
    <w:tmpl w:val="00000002"/>
    <w:lvl w:ilvl="0">
      <w:start w:val="1"/>
      <w:numFmt w:val="decimal"/>
      <w:lvlText w:val="%1)"/>
      <w:lvlJc w:val="left"/>
      <w:pPr>
        <w:tabs>
          <w:tab w:val="num" w:pos="928"/>
        </w:tabs>
        <w:ind w:left="928" w:hanging="360"/>
      </w:pPr>
    </w:lvl>
    <w:lvl w:ilvl="1">
      <w:start w:val="1"/>
      <w:numFmt w:val="bullet"/>
      <w:lvlText w:val=""/>
      <w:lvlJc w:val="left"/>
      <w:pPr>
        <w:tabs>
          <w:tab w:val="num" w:pos="223"/>
        </w:tabs>
        <w:ind w:left="223" w:hanging="360"/>
      </w:pPr>
      <w:rPr>
        <w:rFonts w:ascii="Symbol" w:hAnsi="Symbol"/>
      </w:rPr>
    </w:lvl>
    <w:lvl w:ilvl="2">
      <w:start w:val="1"/>
      <w:numFmt w:val="lowerRoman"/>
      <w:lvlText w:val="%3."/>
      <w:lvlJc w:val="right"/>
      <w:pPr>
        <w:tabs>
          <w:tab w:val="num" w:pos="2368"/>
        </w:tabs>
        <w:ind w:left="2368" w:hanging="180"/>
      </w:pPr>
    </w:lvl>
    <w:lvl w:ilvl="3">
      <w:start w:val="1"/>
      <w:numFmt w:val="decimal"/>
      <w:lvlText w:val="%4."/>
      <w:lvlJc w:val="left"/>
      <w:pPr>
        <w:tabs>
          <w:tab w:val="num" w:pos="3088"/>
        </w:tabs>
        <w:ind w:left="3088" w:hanging="360"/>
      </w:pPr>
    </w:lvl>
    <w:lvl w:ilvl="4">
      <w:start w:val="1"/>
      <w:numFmt w:val="lowerLetter"/>
      <w:lvlText w:val="%5."/>
      <w:lvlJc w:val="left"/>
      <w:pPr>
        <w:tabs>
          <w:tab w:val="num" w:pos="3808"/>
        </w:tabs>
        <w:ind w:left="3808" w:hanging="360"/>
      </w:pPr>
    </w:lvl>
    <w:lvl w:ilvl="5">
      <w:start w:val="1"/>
      <w:numFmt w:val="lowerRoman"/>
      <w:lvlText w:val="%6."/>
      <w:lvlJc w:val="right"/>
      <w:pPr>
        <w:tabs>
          <w:tab w:val="num" w:pos="4528"/>
        </w:tabs>
        <w:ind w:left="4528" w:hanging="180"/>
      </w:pPr>
    </w:lvl>
    <w:lvl w:ilvl="6">
      <w:start w:val="1"/>
      <w:numFmt w:val="decimal"/>
      <w:lvlText w:val="%7."/>
      <w:lvlJc w:val="left"/>
      <w:pPr>
        <w:tabs>
          <w:tab w:val="num" w:pos="5248"/>
        </w:tabs>
        <w:ind w:left="5248" w:hanging="360"/>
      </w:pPr>
    </w:lvl>
    <w:lvl w:ilvl="7">
      <w:start w:val="1"/>
      <w:numFmt w:val="lowerLetter"/>
      <w:lvlText w:val="%8."/>
      <w:lvlJc w:val="left"/>
      <w:pPr>
        <w:tabs>
          <w:tab w:val="num" w:pos="5968"/>
        </w:tabs>
        <w:ind w:left="5968" w:hanging="360"/>
      </w:pPr>
    </w:lvl>
    <w:lvl w:ilvl="8">
      <w:start w:val="1"/>
      <w:numFmt w:val="lowerRoman"/>
      <w:lvlText w:val="%9."/>
      <w:lvlJc w:val="right"/>
      <w:pPr>
        <w:tabs>
          <w:tab w:val="num" w:pos="6688"/>
        </w:tabs>
        <w:ind w:left="6688" w:hanging="180"/>
      </w:pPr>
    </w:lvl>
  </w:abstractNum>
  <w:abstractNum w:abstractNumId="27">
    <w:nsid w:val="6D5054DC"/>
    <w:multiLevelType w:val="multilevel"/>
    <w:tmpl w:val="0000000B"/>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nsid w:val="759F1569"/>
    <w:multiLevelType w:val="hybridMultilevel"/>
    <w:tmpl w:val="1904F600"/>
    <w:lvl w:ilvl="0" w:tplc="3E42C112">
      <w:start w:val="1"/>
      <w:numFmt w:val="decimal"/>
      <w:lvlText w:val="%1."/>
      <w:lvlJc w:val="center"/>
      <w:pPr>
        <w:tabs>
          <w:tab w:val="num" w:pos="0"/>
        </w:tabs>
        <w:ind w:left="0" w:firstLine="288"/>
      </w:pPr>
      <w:rPr>
        <w:rFonts w:hint="default"/>
      </w:rPr>
    </w:lvl>
    <w:lvl w:ilvl="1" w:tplc="A3BCFC22">
      <w:start w:val="2007"/>
      <w:numFmt w:val="bullet"/>
      <w:lvlText w:val="-"/>
      <w:lvlJc w:val="left"/>
      <w:pPr>
        <w:tabs>
          <w:tab w:val="num" w:pos="1440"/>
        </w:tabs>
        <w:ind w:left="1440" w:hanging="360"/>
      </w:pPr>
      <w:rPr>
        <w:rFonts w:ascii="Belwe Cn TL" w:eastAsia="Times New Roman" w:hAnsi="Belwe Cn TL" w:cs="Times New Roman" w:hint="default"/>
      </w:r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29">
    <w:nsid w:val="75E650B7"/>
    <w:multiLevelType w:val="hybridMultilevel"/>
    <w:tmpl w:val="AB766176"/>
    <w:lvl w:ilvl="0" w:tplc="04260009">
      <w:start w:val="1"/>
      <w:numFmt w:val="bullet"/>
      <w:lvlText w:val=""/>
      <w:lvlJc w:val="left"/>
      <w:pPr>
        <w:ind w:left="1428" w:hanging="360"/>
      </w:pPr>
      <w:rPr>
        <w:rFonts w:ascii="Wingdings" w:hAnsi="Wingdings" w:hint="default"/>
      </w:rPr>
    </w:lvl>
    <w:lvl w:ilvl="1" w:tplc="04260003" w:tentative="1">
      <w:start w:val="1"/>
      <w:numFmt w:val="bullet"/>
      <w:lvlText w:val="o"/>
      <w:lvlJc w:val="left"/>
      <w:pPr>
        <w:ind w:left="2148" w:hanging="360"/>
      </w:pPr>
      <w:rPr>
        <w:rFonts w:ascii="Courier New" w:hAnsi="Courier New" w:cs="Courier New" w:hint="default"/>
      </w:rPr>
    </w:lvl>
    <w:lvl w:ilvl="2" w:tplc="04260005" w:tentative="1">
      <w:start w:val="1"/>
      <w:numFmt w:val="bullet"/>
      <w:lvlText w:val=""/>
      <w:lvlJc w:val="left"/>
      <w:pPr>
        <w:ind w:left="2868" w:hanging="360"/>
      </w:pPr>
      <w:rPr>
        <w:rFonts w:ascii="Wingdings" w:hAnsi="Wingdings" w:hint="default"/>
      </w:rPr>
    </w:lvl>
    <w:lvl w:ilvl="3" w:tplc="04260001" w:tentative="1">
      <w:start w:val="1"/>
      <w:numFmt w:val="bullet"/>
      <w:lvlText w:val=""/>
      <w:lvlJc w:val="left"/>
      <w:pPr>
        <w:ind w:left="3588" w:hanging="360"/>
      </w:pPr>
      <w:rPr>
        <w:rFonts w:ascii="Symbol" w:hAnsi="Symbol" w:hint="default"/>
      </w:rPr>
    </w:lvl>
    <w:lvl w:ilvl="4" w:tplc="04260003" w:tentative="1">
      <w:start w:val="1"/>
      <w:numFmt w:val="bullet"/>
      <w:lvlText w:val="o"/>
      <w:lvlJc w:val="left"/>
      <w:pPr>
        <w:ind w:left="4308" w:hanging="360"/>
      </w:pPr>
      <w:rPr>
        <w:rFonts w:ascii="Courier New" w:hAnsi="Courier New" w:cs="Courier New" w:hint="default"/>
      </w:rPr>
    </w:lvl>
    <w:lvl w:ilvl="5" w:tplc="04260005" w:tentative="1">
      <w:start w:val="1"/>
      <w:numFmt w:val="bullet"/>
      <w:lvlText w:val=""/>
      <w:lvlJc w:val="left"/>
      <w:pPr>
        <w:ind w:left="5028" w:hanging="360"/>
      </w:pPr>
      <w:rPr>
        <w:rFonts w:ascii="Wingdings" w:hAnsi="Wingdings" w:hint="default"/>
      </w:rPr>
    </w:lvl>
    <w:lvl w:ilvl="6" w:tplc="04260001" w:tentative="1">
      <w:start w:val="1"/>
      <w:numFmt w:val="bullet"/>
      <w:lvlText w:val=""/>
      <w:lvlJc w:val="left"/>
      <w:pPr>
        <w:ind w:left="5748" w:hanging="360"/>
      </w:pPr>
      <w:rPr>
        <w:rFonts w:ascii="Symbol" w:hAnsi="Symbol" w:hint="default"/>
      </w:rPr>
    </w:lvl>
    <w:lvl w:ilvl="7" w:tplc="04260003" w:tentative="1">
      <w:start w:val="1"/>
      <w:numFmt w:val="bullet"/>
      <w:lvlText w:val="o"/>
      <w:lvlJc w:val="left"/>
      <w:pPr>
        <w:ind w:left="6468" w:hanging="360"/>
      </w:pPr>
      <w:rPr>
        <w:rFonts w:ascii="Courier New" w:hAnsi="Courier New" w:cs="Courier New" w:hint="default"/>
      </w:rPr>
    </w:lvl>
    <w:lvl w:ilvl="8" w:tplc="04260005" w:tentative="1">
      <w:start w:val="1"/>
      <w:numFmt w:val="bullet"/>
      <w:lvlText w:val=""/>
      <w:lvlJc w:val="left"/>
      <w:pPr>
        <w:ind w:left="7188" w:hanging="360"/>
      </w:pPr>
      <w:rPr>
        <w:rFonts w:ascii="Wingdings" w:hAnsi="Wingdings" w:hint="default"/>
      </w:rPr>
    </w:lvl>
  </w:abstractNum>
  <w:abstractNum w:abstractNumId="30">
    <w:nsid w:val="78E41F06"/>
    <w:multiLevelType w:val="hybridMultilevel"/>
    <w:tmpl w:val="8AB0238C"/>
    <w:lvl w:ilvl="0" w:tplc="62C830E0">
      <w:start w:val="1"/>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2"/>
  </w:num>
  <w:num w:numId="2">
    <w:abstractNumId w:val="24"/>
  </w:num>
  <w:num w:numId="3">
    <w:abstractNumId w:val="0"/>
  </w:num>
  <w:num w:numId="4">
    <w:abstractNumId w:val="4"/>
  </w:num>
  <w:num w:numId="5">
    <w:abstractNumId w:val="1"/>
  </w:num>
  <w:num w:numId="6">
    <w:abstractNumId w:val="26"/>
  </w:num>
  <w:num w:numId="7">
    <w:abstractNumId w:val="5"/>
  </w:num>
  <w:num w:numId="8">
    <w:abstractNumId w:val="3"/>
  </w:num>
  <w:num w:numId="9">
    <w:abstractNumId w:val="6"/>
  </w:num>
  <w:num w:numId="10">
    <w:abstractNumId w:val="9"/>
  </w:num>
  <w:num w:numId="11">
    <w:abstractNumId w:val="10"/>
  </w:num>
  <w:num w:numId="12">
    <w:abstractNumId w:val="7"/>
  </w:num>
  <w:num w:numId="13">
    <w:abstractNumId w:val="8"/>
  </w:num>
  <w:num w:numId="14">
    <w:abstractNumId w:val="11"/>
  </w:num>
  <w:num w:numId="15">
    <w:abstractNumId w:val="16"/>
  </w:num>
  <w:num w:numId="16">
    <w:abstractNumId w:val="12"/>
  </w:num>
  <w:num w:numId="17">
    <w:abstractNumId w:val="13"/>
  </w:num>
  <w:num w:numId="18">
    <w:abstractNumId w:val="30"/>
  </w:num>
  <w:num w:numId="19">
    <w:abstractNumId w:val="29"/>
  </w:num>
  <w:num w:numId="20">
    <w:abstractNumId w:val="18"/>
  </w:num>
  <w:num w:numId="21">
    <w:abstractNumId w:val="22"/>
  </w:num>
  <w:num w:numId="22">
    <w:abstractNumId w:val="25"/>
  </w:num>
  <w:num w:numId="23">
    <w:abstractNumId w:val="19"/>
  </w:num>
  <w:num w:numId="24">
    <w:abstractNumId w:val="17"/>
  </w:num>
  <w:num w:numId="25">
    <w:abstractNumId w:val="27"/>
  </w:num>
  <w:num w:numId="26">
    <w:abstractNumId w:val="15"/>
  </w:num>
  <w:num w:numId="27">
    <w:abstractNumId w:val="21"/>
  </w:num>
  <w:num w:numId="28">
    <w:abstractNumId w:val="20"/>
  </w:num>
  <w:num w:numId="29">
    <w:abstractNumId w:val="28"/>
  </w:num>
  <w:num w:numId="30">
    <w:abstractNumId w:val="23"/>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3D34"/>
    <w:rsid w:val="00040EF8"/>
    <w:rsid w:val="00055D04"/>
    <w:rsid w:val="000F55E8"/>
    <w:rsid w:val="00100688"/>
    <w:rsid w:val="0013229D"/>
    <w:rsid w:val="0015160F"/>
    <w:rsid w:val="00160BBA"/>
    <w:rsid w:val="001724BB"/>
    <w:rsid w:val="001A2D30"/>
    <w:rsid w:val="001C7AC6"/>
    <w:rsid w:val="00215424"/>
    <w:rsid w:val="00224C57"/>
    <w:rsid w:val="002336D3"/>
    <w:rsid w:val="002B01B5"/>
    <w:rsid w:val="002B20FA"/>
    <w:rsid w:val="002B2CCB"/>
    <w:rsid w:val="002D3BAC"/>
    <w:rsid w:val="00340252"/>
    <w:rsid w:val="00350CC1"/>
    <w:rsid w:val="0039509E"/>
    <w:rsid w:val="003D67B7"/>
    <w:rsid w:val="00412CC8"/>
    <w:rsid w:val="00413B61"/>
    <w:rsid w:val="00453CA1"/>
    <w:rsid w:val="004C7E11"/>
    <w:rsid w:val="004E7B07"/>
    <w:rsid w:val="004F388B"/>
    <w:rsid w:val="005277B6"/>
    <w:rsid w:val="0057335D"/>
    <w:rsid w:val="00587A63"/>
    <w:rsid w:val="00597456"/>
    <w:rsid w:val="005A0184"/>
    <w:rsid w:val="005A3A1C"/>
    <w:rsid w:val="005B44B5"/>
    <w:rsid w:val="005E5EF8"/>
    <w:rsid w:val="006050D9"/>
    <w:rsid w:val="00620F66"/>
    <w:rsid w:val="00626C63"/>
    <w:rsid w:val="00632B5C"/>
    <w:rsid w:val="00665CD5"/>
    <w:rsid w:val="006A42D2"/>
    <w:rsid w:val="006E2BFB"/>
    <w:rsid w:val="006E375F"/>
    <w:rsid w:val="006F60FF"/>
    <w:rsid w:val="007240A5"/>
    <w:rsid w:val="00751633"/>
    <w:rsid w:val="00775F45"/>
    <w:rsid w:val="00777787"/>
    <w:rsid w:val="0078614E"/>
    <w:rsid w:val="007F3923"/>
    <w:rsid w:val="008A72AC"/>
    <w:rsid w:val="00941D66"/>
    <w:rsid w:val="009B3C7B"/>
    <w:rsid w:val="009C6890"/>
    <w:rsid w:val="009D558B"/>
    <w:rsid w:val="009E168B"/>
    <w:rsid w:val="00A132E9"/>
    <w:rsid w:val="00A24550"/>
    <w:rsid w:val="00AA16DC"/>
    <w:rsid w:val="00AB37AE"/>
    <w:rsid w:val="00AB639F"/>
    <w:rsid w:val="00AE6E8F"/>
    <w:rsid w:val="00B02D30"/>
    <w:rsid w:val="00B20F84"/>
    <w:rsid w:val="00B27BB2"/>
    <w:rsid w:val="00C25055"/>
    <w:rsid w:val="00C27C93"/>
    <w:rsid w:val="00C35227"/>
    <w:rsid w:val="00C80B36"/>
    <w:rsid w:val="00CC3D34"/>
    <w:rsid w:val="00D041EB"/>
    <w:rsid w:val="00D055F3"/>
    <w:rsid w:val="00D20C89"/>
    <w:rsid w:val="00D36A80"/>
    <w:rsid w:val="00D436BA"/>
    <w:rsid w:val="00D64A98"/>
    <w:rsid w:val="00D72E6D"/>
    <w:rsid w:val="00D757B7"/>
    <w:rsid w:val="00DC06E1"/>
    <w:rsid w:val="00DC5DDB"/>
    <w:rsid w:val="00EA6B65"/>
    <w:rsid w:val="00EC080B"/>
    <w:rsid w:val="00F0283D"/>
    <w:rsid w:val="00F25E72"/>
    <w:rsid w:val="00F450E2"/>
    <w:rsid w:val="00FB5A7D"/>
    <w:rsid w:val="00FF0E9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E72"/>
    <w:pPr>
      <w:suppressAutoHyphens/>
      <w:spacing w:after="0" w:line="240" w:lineRule="auto"/>
    </w:pPr>
    <w:rPr>
      <w:rFonts w:ascii="Times New Roman" w:eastAsia="Times New Roman" w:hAnsi="Times New Roman" w:cs="Times New Roman"/>
      <w:sz w:val="24"/>
      <w:szCs w:val="24"/>
      <w:lang w:val="ru-RU"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0BBA"/>
    <w:pPr>
      <w:ind w:left="720"/>
      <w:contextualSpacing/>
    </w:pPr>
  </w:style>
  <w:style w:type="paragraph" w:styleId="BalloonText">
    <w:name w:val="Balloon Text"/>
    <w:basedOn w:val="Normal"/>
    <w:link w:val="BalloonTextChar"/>
    <w:uiPriority w:val="99"/>
    <w:semiHidden/>
    <w:unhideWhenUsed/>
    <w:rsid w:val="00160BBA"/>
    <w:rPr>
      <w:rFonts w:ascii="Tahoma" w:hAnsi="Tahoma" w:cs="Tahoma"/>
      <w:sz w:val="16"/>
      <w:szCs w:val="16"/>
    </w:rPr>
  </w:style>
  <w:style w:type="character" w:customStyle="1" w:styleId="BalloonTextChar">
    <w:name w:val="Balloon Text Char"/>
    <w:basedOn w:val="DefaultParagraphFont"/>
    <w:link w:val="BalloonText"/>
    <w:uiPriority w:val="99"/>
    <w:semiHidden/>
    <w:rsid w:val="00160BBA"/>
    <w:rPr>
      <w:rFonts w:ascii="Tahoma" w:eastAsia="Times New Roman" w:hAnsi="Tahoma" w:cs="Tahoma"/>
      <w:sz w:val="16"/>
      <w:szCs w:val="16"/>
      <w:lang w:val="ru-RU" w:eastAsia="ar-SA"/>
    </w:rPr>
  </w:style>
  <w:style w:type="table" w:styleId="TableGrid">
    <w:name w:val="Table Grid"/>
    <w:basedOn w:val="TableNormal"/>
    <w:uiPriority w:val="59"/>
    <w:rsid w:val="00AA16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
    <w:name w:val="Režģa tabula1"/>
    <w:basedOn w:val="TableNormal"/>
    <w:next w:val="TableGrid"/>
    <w:rsid w:val="00D041E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E72"/>
    <w:pPr>
      <w:suppressAutoHyphens/>
      <w:spacing w:after="0" w:line="240" w:lineRule="auto"/>
    </w:pPr>
    <w:rPr>
      <w:rFonts w:ascii="Times New Roman" w:eastAsia="Times New Roman" w:hAnsi="Times New Roman" w:cs="Times New Roman"/>
      <w:sz w:val="24"/>
      <w:szCs w:val="24"/>
      <w:lang w:val="ru-RU"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0BBA"/>
    <w:pPr>
      <w:ind w:left="720"/>
      <w:contextualSpacing/>
    </w:pPr>
  </w:style>
  <w:style w:type="paragraph" w:styleId="BalloonText">
    <w:name w:val="Balloon Text"/>
    <w:basedOn w:val="Normal"/>
    <w:link w:val="BalloonTextChar"/>
    <w:uiPriority w:val="99"/>
    <w:semiHidden/>
    <w:unhideWhenUsed/>
    <w:rsid w:val="00160BBA"/>
    <w:rPr>
      <w:rFonts w:ascii="Tahoma" w:hAnsi="Tahoma" w:cs="Tahoma"/>
      <w:sz w:val="16"/>
      <w:szCs w:val="16"/>
    </w:rPr>
  </w:style>
  <w:style w:type="character" w:customStyle="1" w:styleId="BalloonTextChar">
    <w:name w:val="Balloon Text Char"/>
    <w:basedOn w:val="DefaultParagraphFont"/>
    <w:link w:val="BalloonText"/>
    <w:uiPriority w:val="99"/>
    <w:semiHidden/>
    <w:rsid w:val="00160BBA"/>
    <w:rPr>
      <w:rFonts w:ascii="Tahoma" w:eastAsia="Times New Roman" w:hAnsi="Tahoma" w:cs="Tahoma"/>
      <w:sz w:val="16"/>
      <w:szCs w:val="16"/>
      <w:lang w:val="ru-RU" w:eastAsia="ar-SA"/>
    </w:rPr>
  </w:style>
  <w:style w:type="table" w:styleId="TableGrid">
    <w:name w:val="Table Grid"/>
    <w:basedOn w:val="TableNormal"/>
    <w:uiPriority w:val="59"/>
    <w:rsid w:val="00AA16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
    <w:name w:val="Režģa tabula1"/>
    <w:basedOn w:val="TableNormal"/>
    <w:next w:val="TableGrid"/>
    <w:rsid w:val="00D041E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0559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ECF25E-FA34-4C35-89FB-15C9A5940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20989</Words>
  <Characters>11965</Characters>
  <Application>Microsoft Office Word</Application>
  <DocSecurity>0</DocSecurity>
  <Lines>99</Lines>
  <Paragraphs>65</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Hewlett-Packard Company</Company>
  <LinksUpToDate>false</LinksUpToDate>
  <CharactersWithSpaces>32889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Daina Priede</cp:lastModifiedBy>
  <cp:revision>3</cp:revision>
  <dcterms:created xsi:type="dcterms:W3CDTF">2014-06-03T07:10:00Z</dcterms:created>
  <dcterms:modified xsi:type="dcterms:W3CDTF">2014-10-20T06:08:00Z</dcterms:modified>
</cp:coreProperties>
</file>